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E07" w:rsidRPr="00AC2E07" w:rsidRDefault="00AC2E07" w:rsidP="000149D7">
      <w:pPr>
        <w:spacing w:after="0" w:line="240" w:lineRule="auto"/>
        <w:contextualSpacing/>
        <w:jc w:val="center"/>
        <w:rPr>
          <w:rFonts w:ascii="Times New Roman" w:hAnsi="Times New Roman" w:cs="Times New Roman"/>
          <w:b/>
          <w:sz w:val="28"/>
          <w:szCs w:val="28"/>
        </w:rPr>
      </w:pPr>
      <w:r w:rsidRPr="00AC2E07">
        <w:rPr>
          <w:rFonts w:ascii="Times New Roman" w:hAnsi="Times New Roman" w:cs="Times New Roman"/>
          <w:b/>
          <w:sz w:val="28"/>
          <w:szCs w:val="28"/>
        </w:rPr>
        <w:t>Анализ работы МБОУ «Школа № 117» за 2015-2016 учебный год.</w:t>
      </w:r>
    </w:p>
    <w:p w:rsidR="00AC2E07" w:rsidRDefault="00AC2E07" w:rsidP="000149D7">
      <w:pPr>
        <w:spacing w:after="0" w:line="240" w:lineRule="auto"/>
        <w:contextualSpacing/>
        <w:jc w:val="center"/>
        <w:rPr>
          <w:rFonts w:ascii="Times New Roman" w:hAnsi="Times New Roman" w:cs="Times New Roman"/>
          <w:sz w:val="28"/>
          <w:szCs w:val="28"/>
        </w:rPr>
      </w:pPr>
    </w:p>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Характеристика коллектива учащихся.</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xml:space="preserve">Контингент учащихся в 2015-2016 уч. году укомплектован </w:t>
      </w:r>
      <w:proofErr w:type="spellStart"/>
      <w:r w:rsidRPr="00CD4548">
        <w:rPr>
          <w:rFonts w:ascii="Times New Roman" w:hAnsi="Times New Roman" w:cs="Times New Roman"/>
          <w:sz w:val="28"/>
          <w:szCs w:val="28"/>
        </w:rPr>
        <w:t>полность</w:t>
      </w:r>
      <w:proofErr w:type="spellEnd"/>
      <w:r w:rsidRPr="00CD4548">
        <w:rPr>
          <w:rFonts w:ascii="Times New Roman" w:hAnsi="Times New Roman" w:cs="Times New Roman"/>
          <w:sz w:val="28"/>
          <w:szCs w:val="28"/>
        </w:rPr>
        <w:t>, обучалось 634 школьников. Статистика за 3 года:</w:t>
      </w:r>
    </w:p>
    <w:tbl>
      <w:tblPr>
        <w:tblW w:w="93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99"/>
        <w:gridCol w:w="5040"/>
      </w:tblGrid>
      <w:tr w:rsidR="00CD4548" w:rsidRPr="00CD4548" w:rsidTr="00AC2E07">
        <w:trPr>
          <w:trHeight w:val="1017"/>
        </w:trPr>
        <w:tc>
          <w:tcPr>
            <w:tcW w:w="429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Количество учащихся  </w:t>
            </w:r>
          </w:p>
        </w:tc>
        <w:tc>
          <w:tcPr>
            <w:tcW w:w="5040" w:type="dxa"/>
          </w:tcPr>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2013/2014 – 597 уч.</w:t>
            </w:r>
          </w:p>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2014/2015 – 593 уч.</w:t>
            </w:r>
          </w:p>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2015/2016 - 634 уч.</w:t>
            </w:r>
          </w:p>
        </w:tc>
      </w:tr>
      <w:tr w:rsidR="00CD4548" w:rsidRPr="00CD4548" w:rsidTr="00AC2E07">
        <w:trPr>
          <w:trHeight w:val="975"/>
        </w:trPr>
        <w:tc>
          <w:tcPr>
            <w:tcW w:w="429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Количество классов-комплектов  </w:t>
            </w:r>
          </w:p>
        </w:tc>
        <w:tc>
          <w:tcPr>
            <w:tcW w:w="5040" w:type="dxa"/>
          </w:tcPr>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2013/2014 – 27</w:t>
            </w:r>
          </w:p>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2014/2015 – 26</w:t>
            </w:r>
          </w:p>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2015/2016 – 26</w:t>
            </w:r>
          </w:p>
        </w:tc>
      </w:tr>
      <w:tr w:rsidR="00CD4548" w:rsidRPr="00CD4548" w:rsidTr="00AC2E07">
        <w:trPr>
          <w:trHeight w:val="974"/>
        </w:trPr>
        <w:tc>
          <w:tcPr>
            <w:tcW w:w="429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Наполняемость  </w:t>
            </w:r>
          </w:p>
        </w:tc>
        <w:tc>
          <w:tcPr>
            <w:tcW w:w="5040" w:type="dxa"/>
          </w:tcPr>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2013/2014 – 22,2</w:t>
            </w:r>
          </w:p>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2014/2015 – 22,8</w:t>
            </w:r>
          </w:p>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2015/2016 – 24,4</w:t>
            </w:r>
          </w:p>
        </w:tc>
      </w:tr>
      <w:tr w:rsidR="00CD4548" w:rsidRPr="00CD4548" w:rsidTr="00AC2E07">
        <w:trPr>
          <w:trHeight w:val="204"/>
        </w:trPr>
        <w:tc>
          <w:tcPr>
            <w:tcW w:w="429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Сменность  </w:t>
            </w:r>
          </w:p>
        </w:tc>
        <w:tc>
          <w:tcPr>
            <w:tcW w:w="5040" w:type="dxa"/>
          </w:tcPr>
          <w:p w:rsidR="00CD4548" w:rsidRPr="00CD4548" w:rsidRDefault="00CD4548" w:rsidP="00AC2E0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 смены</w:t>
            </w:r>
          </w:p>
        </w:tc>
      </w:tr>
    </w:tbl>
    <w:p w:rsidR="00CD4548" w:rsidRPr="00CD4548" w:rsidRDefault="00CD4548" w:rsidP="000149D7">
      <w:pPr>
        <w:spacing w:after="0" w:line="240" w:lineRule="auto"/>
        <w:contextualSpacing/>
        <w:rPr>
          <w:rFonts w:ascii="Times New Roman" w:hAnsi="Times New Roman" w:cs="Times New Roman"/>
          <w:sz w:val="28"/>
          <w:szCs w:val="28"/>
        </w:rPr>
      </w:pPr>
    </w:p>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Численность учащихся, приходящихся на одного учителя, - 15 человек.</w:t>
      </w:r>
    </w:p>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Сохранность контингента за 2015-2016 уч. год</w:t>
      </w:r>
      <w:r w:rsidR="00EB391F">
        <w:rPr>
          <w:rFonts w:ascii="Times New Roman" w:hAnsi="Times New Roman" w:cs="Times New Roman"/>
          <w:sz w:val="28"/>
          <w:szCs w:val="28"/>
        </w:rPr>
        <w:t xml:space="preserve"> </w:t>
      </w:r>
      <w:r w:rsidRPr="00CD4548">
        <w:rPr>
          <w:rFonts w:ascii="Times New Roman" w:hAnsi="Times New Roman" w:cs="Times New Roman"/>
          <w:sz w:val="28"/>
          <w:szCs w:val="28"/>
        </w:rPr>
        <w:t>- на начало учебного года-634, на конец учебного года -634 ученика.</w:t>
      </w:r>
    </w:p>
    <w:p w:rsidR="00CD4548" w:rsidRPr="00CD4548" w:rsidRDefault="00CD4548" w:rsidP="000149D7">
      <w:pPr>
        <w:spacing w:after="0" w:line="240" w:lineRule="auto"/>
        <w:ind w:firstLine="708"/>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Родители учащихся школы ориентированы на качественное образование детей. Родители рассматривают образование как ресурс для построения успешной жизни и карьеры. В современной школе они хотят видеть разумное соотношение традиций и инноваций. </w:t>
      </w:r>
      <w:proofErr w:type="gramStart"/>
      <w:r w:rsidRPr="00CD4548">
        <w:rPr>
          <w:rFonts w:ascii="Times New Roman" w:hAnsi="Times New Roman" w:cs="Times New Roman"/>
          <w:sz w:val="28"/>
          <w:szCs w:val="28"/>
        </w:rPr>
        <w:t>Обеспечивающих</w:t>
      </w:r>
      <w:proofErr w:type="gramEnd"/>
      <w:r w:rsidRPr="00CD4548">
        <w:rPr>
          <w:rFonts w:ascii="Times New Roman" w:hAnsi="Times New Roman" w:cs="Times New Roman"/>
          <w:sz w:val="28"/>
          <w:szCs w:val="28"/>
        </w:rPr>
        <w:t xml:space="preserve"> глубокие предметные знания и навыки социальной адаптации. Наши родители хорошо представляют перспективы своих детей, ценят уважительное отношение к ним, много трудятся, но при этом часто ограничены во времени. В такой ситуации очень важно доверие, которое оказывают родители школе, в которой гарантируется безопасность физический и психологический комфорт, высокий профессионализм педагогов.</w:t>
      </w:r>
    </w:p>
    <w:p w:rsidR="00CD4548" w:rsidRPr="00CD4548" w:rsidRDefault="00CD4548" w:rsidP="000149D7">
      <w:pPr>
        <w:spacing w:after="0" w:line="240" w:lineRule="auto"/>
        <w:contextualSpacing/>
        <w:jc w:val="both"/>
        <w:rPr>
          <w:rFonts w:ascii="Times New Roman" w:hAnsi="Times New Roman" w:cs="Times New Roman"/>
          <w:sz w:val="28"/>
          <w:szCs w:val="28"/>
        </w:rPr>
      </w:pPr>
    </w:p>
    <w:p w:rsidR="00CD4548" w:rsidRPr="00CD4548" w:rsidRDefault="00CD4548" w:rsidP="000149D7">
      <w:pPr>
        <w:spacing w:after="0" w:line="240" w:lineRule="auto"/>
        <w:ind w:firstLine="360"/>
        <w:contextualSpacing/>
        <w:jc w:val="both"/>
        <w:rPr>
          <w:rFonts w:ascii="Times New Roman" w:hAnsi="Times New Roman" w:cs="Times New Roman"/>
          <w:sz w:val="28"/>
          <w:szCs w:val="28"/>
        </w:rPr>
      </w:pPr>
      <w:r w:rsidRPr="00CD4548">
        <w:rPr>
          <w:rFonts w:ascii="Times New Roman" w:hAnsi="Times New Roman" w:cs="Times New Roman"/>
          <w:sz w:val="28"/>
          <w:szCs w:val="28"/>
        </w:rPr>
        <w:t>МБОУ «Школа № 117» в 2015– 2016 учебном году предоставляла следующие муниципальные услуги:</w:t>
      </w:r>
    </w:p>
    <w:p w:rsidR="00CD4548" w:rsidRPr="00CD4548" w:rsidRDefault="00CD4548" w:rsidP="000149D7">
      <w:pPr>
        <w:pStyle w:val="a7"/>
        <w:numPr>
          <w:ilvl w:val="0"/>
          <w:numId w:val="10"/>
        </w:numPr>
        <w:jc w:val="both"/>
        <w:rPr>
          <w:sz w:val="28"/>
          <w:szCs w:val="28"/>
        </w:rPr>
      </w:pPr>
      <w:r w:rsidRPr="00CD4548">
        <w:rPr>
          <w:sz w:val="28"/>
          <w:szCs w:val="28"/>
        </w:rPr>
        <w:t>Предоставление общедоступного и бесплатного начального общего, основного общего, среднего (полного) общего образования по основным образовательным программам.</w:t>
      </w:r>
    </w:p>
    <w:p w:rsidR="00CD4548" w:rsidRPr="00CD4548" w:rsidRDefault="00CD4548" w:rsidP="000149D7">
      <w:pPr>
        <w:pStyle w:val="a7"/>
        <w:numPr>
          <w:ilvl w:val="0"/>
          <w:numId w:val="10"/>
        </w:numPr>
        <w:jc w:val="both"/>
        <w:rPr>
          <w:sz w:val="28"/>
          <w:szCs w:val="28"/>
        </w:rPr>
      </w:pPr>
      <w:r w:rsidRPr="00CD4548">
        <w:rPr>
          <w:sz w:val="28"/>
          <w:szCs w:val="28"/>
        </w:rPr>
        <w:t>Предоставление образования по программам дополнительного образования в школе.</w:t>
      </w:r>
    </w:p>
    <w:p w:rsidR="00CD4548" w:rsidRPr="00CD4548" w:rsidRDefault="00CD4548" w:rsidP="000149D7">
      <w:pPr>
        <w:pStyle w:val="a7"/>
        <w:numPr>
          <w:ilvl w:val="0"/>
          <w:numId w:val="10"/>
        </w:numPr>
        <w:jc w:val="both"/>
        <w:rPr>
          <w:sz w:val="28"/>
          <w:szCs w:val="28"/>
        </w:rPr>
      </w:pPr>
      <w:r w:rsidRPr="00CD4548">
        <w:rPr>
          <w:sz w:val="28"/>
          <w:szCs w:val="28"/>
        </w:rPr>
        <w:t>Организация отдыха детей в каникулярное время.</w:t>
      </w:r>
    </w:p>
    <w:p w:rsidR="00CD4548" w:rsidRPr="00CD4548" w:rsidRDefault="00CD4548" w:rsidP="000149D7">
      <w:pPr>
        <w:pStyle w:val="a7"/>
        <w:numPr>
          <w:ilvl w:val="0"/>
          <w:numId w:val="10"/>
        </w:numPr>
        <w:jc w:val="both"/>
        <w:rPr>
          <w:sz w:val="28"/>
          <w:szCs w:val="28"/>
        </w:rPr>
      </w:pPr>
      <w:r w:rsidRPr="00CD4548">
        <w:rPr>
          <w:sz w:val="28"/>
          <w:szCs w:val="28"/>
        </w:rPr>
        <w:t>Организация питания в школе.</w:t>
      </w:r>
    </w:p>
    <w:p w:rsidR="00CD4548" w:rsidRPr="00CD4548" w:rsidRDefault="00CD4548" w:rsidP="000149D7">
      <w:pPr>
        <w:pStyle w:val="a7"/>
        <w:numPr>
          <w:ilvl w:val="0"/>
          <w:numId w:val="10"/>
        </w:numPr>
        <w:jc w:val="both"/>
        <w:rPr>
          <w:sz w:val="28"/>
          <w:szCs w:val="28"/>
        </w:rPr>
      </w:pPr>
      <w:r w:rsidRPr="00CD4548">
        <w:rPr>
          <w:sz w:val="28"/>
          <w:szCs w:val="28"/>
        </w:rPr>
        <w:t>Предоставление  информации об организации общедоступного и бесплатного начального общего, основного общего, среднего (полного) общего образования, а также дополнительного образования.</w:t>
      </w:r>
    </w:p>
    <w:p w:rsidR="00CD4548" w:rsidRPr="00CD4548" w:rsidRDefault="00CD4548" w:rsidP="000149D7">
      <w:pPr>
        <w:pStyle w:val="a7"/>
        <w:ind w:left="0" w:firstLine="709"/>
        <w:jc w:val="both"/>
        <w:rPr>
          <w:sz w:val="28"/>
          <w:szCs w:val="28"/>
        </w:rPr>
      </w:pPr>
      <w:r w:rsidRPr="00CD4548">
        <w:rPr>
          <w:sz w:val="28"/>
          <w:szCs w:val="28"/>
        </w:rPr>
        <w:t>Целью анализа работы педагогического коллектива является оценка результатов деятельности</w:t>
      </w:r>
      <w:r w:rsidR="00AC2E07">
        <w:rPr>
          <w:sz w:val="28"/>
          <w:szCs w:val="28"/>
        </w:rPr>
        <w:t>, разработка целей, задач на  новый учебный год</w:t>
      </w:r>
      <w:r w:rsidRPr="00CD4548">
        <w:rPr>
          <w:sz w:val="28"/>
          <w:szCs w:val="28"/>
        </w:rPr>
        <w:t xml:space="preserve">, определение путей совершенствования работы школы. Источниками </w:t>
      </w:r>
      <w:proofErr w:type="spellStart"/>
      <w:r w:rsidRPr="00CD4548">
        <w:rPr>
          <w:sz w:val="28"/>
          <w:szCs w:val="28"/>
        </w:rPr>
        <w:t>педанализа</w:t>
      </w:r>
      <w:proofErr w:type="spellEnd"/>
      <w:r w:rsidRPr="00CD4548">
        <w:rPr>
          <w:sz w:val="28"/>
          <w:szCs w:val="28"/>
        </w:rPr>
        <w:t xml:space="preserve"> являются:</w:t>
      </w:r>
    </w:p>
    <w:p w:rsidR="00CD4548" w:rsidRPr="00CD4548" w:rsidRDefault="00CD4548" w:rsidP="000149D7">
      <w:pPr>
        <w:pStyle w:val="a7"/>
        <w:numPr>
          <w:ilvl w:val="0"/>
          <w:numId w:val="11"/>
        </w:numPr>
        <w:jc w:val="both"/>
        <w:rPr>
          <w:sz w:val="28"/>
          <w:szCs w:val="28"/>
        </w:rPr>
      </w:pPr>
      <w:r w:rsidRPr="00CD4548">
        <w:rPr>
          <w:sz w:val="28"/>
          <w:szCs w:val="28"/>
        </w:rPr>
        <w:t xml:space="preserve">Данные </w:t>
      </w:r>
      <w:proofErr w:type="spellStart"/>
      <w:r w:rsidRPr="00CD4548">
        <w:rPr>
          <w:sz w:val="28"/>
          <w:szCs w:val="28"/>
        </w:rPr>
        <w:t>внутришкольного</w:t>
      </w:r>
      <w:proofErr w:type="spellEnd"/>
      <w:r w:rsidRPr="00CD4548">
        <w:rPr>
          <w:sz w:val="28"/>
          <w:szCs w:val="28"/>
        </w:rPr>
        <w:t xml:space="preserve"> контроля и оператив</w:t>
      </w:r>
      <w:r w:rsidR="00AC2E07">
        <w:rPr>
          <w:sz w:val="28"/>
          <w:szCs w:val="28"/>
        </w:rPr>
        <w:t xml:space="preserve">ной </w:t>
      </w:r>
      <w:proofErr w:type="spellStart"/>
      <w:r w:rsidR="00AC2E07">
        <w:rPr>
          <w:sz w:val="28"/>
          <w:szCs w:val="28"/>
        </w:rPr>
        <w:t>внутришкольной</w:t>
      </w:r>
      <w:proofErr w:type="spellEnd"/>
      <w:r w:rsidR="00AC2E07">
        <w:rPr>
          <w:sz w:val="28"/>
          <w:szCs w:val="28"/>
        </w:rPr>
        <w:t xml:space="preserve">  информации</w:t>
      </w:r>
      <w:r w:rsidRPr="00CD4548">
        <w:rPr>
          <w:sz w:val="28"/>
          <w:szCs w:val="28"/>
        </w:rPr>
        <w:t>.</w:t>
      </w:r>
    </w:p>
    <w:p w:rsidR="00CD4548" w:rsidRPr="00CD4548" w:rsidRDefault="00CD4548" w:rsidP="000149D7">
      <w:pPr>
        <w:pStyle w:val="a7"/>
        <w:numPr>
          <w:ilvl w:val="0"/>
          <w:numId w:val="11"/>
        </w:numPr>
        <w:jc w:val="both"/>
        <w:rPr>
          <w:sz w:val="28"/>
          <w:szCs w:val="28"/>
        </w:rPr>
      </w:pPr>
      <w:r w:rsidRPr="00CD4548">
        <w:rPr>
          <w:sz w:val="28"/>
          <w:szCs w:val="28"/>
        </w:rPr>
        <w:t>Школьная документация.</w:t>
      </w:r>
    </w:p>
    <w:p w:rsidR="00CD4548" w:rsidRPr="00CD4548" w:rsidRDefault="00CD4548" w:rsidP="000149D7">
      <w:pPr>
        <w:pStyle w:val="a7"/>
        <w:numPr>
          <w:ilvl w:val="0"/>
          <w:numId w:val="11"/>
        </w:numPr>
        <w:jc w:val="both"/>
        <w:rPr>
          <w:sz w:val="28"/>
          <w:szCs w:val="28"/>
        </w:rPr>
      </w:pPr>
      <w:r w:rsidRPr="00CD4548">
        <w:rPr>
          <w:sz w:val="28"/>
          <w:szCs w:val="28"/>
        </w:rPr>
        <w:lastRenderedPageBreak/>
        <w:t>Анализ результатов итоговых административных контрольных работ.</w:t>
      </w:r>
    </w:p>
    <w:p w:rsidR="00CD4548" w:rsidRPr="00CD4548" w:rsidRDefault="00CD4548" w:rsidP="000149D7">
      <w:pPr>
        <w:pStyle w:val="a7"/>
        <w:numPr>
          <w:ilvl w:val="0"/>
          <w:numId w:val="11"/>
        </w:numPr>
        <w:jc w:val="both"/>
        <w:rPr>
          <w:sz w:val="28"/>
          <w:szCs w:val="28"/>
        </w:rPr>
      </w:pPr>
      <w:r w:rsidRPr="00CD4548">
        <w:rPr>
          <w:sz w:val="28"/>
          <w:szCs w:val="28"/>
        </w:rPr>
        <w:t>Анализ промежуточной, итоговой аттестации, ГИА.</w:t>
      </w:r>
    </w:p>
    <w:p w:rsidR="00CD4548" w:rsidRPr="00CD4548" w:rsidRDefault="00CD4548" w:rsidP="000149D7">
      <w:pPr>
        <w:pStyle w:val="a7"/>
        <w:numPr>
          <w:ilvl w:val="0"/>
          <w:numId w:val="11"/>
        </w:numPr>
        <w:jc w:val="both"/>
        <w:rPr>
          <w:sz w:val="28"/>
          <w:szCs w:val="28"/>
        </w:rPr>
      </w:pPr>
      <w:r w:rsidRPr="00CD4548">
        <w:rPr>
          <w:sz w:val="28"/>
          <w:szCs w:val="28"/>
        </w:rPr>
        <w:t>Анализы руководителей МО, заместителей директора по УВР, заместителя директора по ВР, классных руководителей.</w:t>
      </w:r>
    </w:p>
    <w:p w:rsidR="00CD4548" w:rsidRPr="00CD4548" w:rsidRDefault="00CD4548" w:rsidP="000149D7">
      <w:pPr>
        <w:pStyle w:val="a7"/>
        <w:numPr>
          <w:ilvl w:val="0"/>
          <w:numId w:val="11"/>
        </w:numPr>
        <w:jc w:val="both"/>
        <w:rPr>
          <w:sz w:val="28"/>
          <w:szCs w:val="28"/>
        </w:rPr>
      </w:pPr>
      <w:r w:rsidRPr="00CD4548">
        <w:rPr>
          <w:sz w:val="28"/>
          <w:szCs w:val="28"/>
        </w:rPr>
        <w:t>Статистические документы.</w:t>
      </w:r>
    </w:p>
    <w:p w:rsidR="00CD4548" w:rsidRPr="00CD4548" w:rsidRDefault="00CD4548" w:rsidP="000149D7">
      <w:pPr>
        <w:pStyle w:val="a7"/>
        <w:jc w:val="both"/>
        <w:rPr>
          <w:sz w:val="28"/>
          <w:szCs w:val="28"/>
        </w:rPr>
      </w:pPr>
      <w:r w:rsidRPr="00CD4548">
        <w:rPr>
          <w:sz w:val="28"/>
          <w:szCs w:val="28"/>
        </w:rPr>
        <w:t>В 2015-2016 уч. году продолжалась  реализация проектов программы развития школы:</w:t>
      </w:r>
    </w:p>
    <w:tbl>
      <w:tblPr>
        <w:tblStyle w:val="a3"/>
        <w:tblW w:w="11341" w:type="dxa"/>
        <w:tblInd w:w="-176" w:type="dxa"/>
        <w:tblLayout w:type="fixed"/>
        <w:tblLook w:val="04A0" w:firstRow="1" w:lastRow="0" w:firstColumn="1" w:lastColumn="0" w:noHBand="0" w:noVBand="1"/>
      </w:tblPr>
      <w:tblGrid>
        <w:gridCol w:w="2694"/>
        <w:gridCol w:w="2268"/>
        <w:gridCol w:w="3119"/>
        <w:gridCol w:w="1842"/>
        <w:gridCol w:w="1418"/>
      </w:tblGrid>
      <w:tr w:rsidR="00CD4548" w:rsidRPr="00CD4548" w:rsidTr="0092709D">
        <w:tc>
          <w:tcPr>
            <w:tcW w:w="2694" w:type="dxa"/>
          </w:tcPr>
          <w:p w:rsidR="00CD4548" w:rsidRPr="00CD4548" w:rsidRDefault="00CD4548" w:rsidP="000149D7">
            <w:pPr>
              <w:pStyle w:val="a7"/>
              <w:ind w:left="0"/>
              <w:jc w:val="both"/>
              <w:rPr>
                <w:sz w:val="28"/>
                <w:szCs w:val="28"/>
              </w:rPr>
            </w:pPr>
            <w:r w:rsidRPr="00CD4548">
              <w:rPr>
                <w:sz w:val="28"/>
                <w:szCs w:val="28"/>
              </w:rPr>
              <w:t>направления</w:t>
            </w:r>
          </w:p>
        </w:tc>
        <w:tc>
          <w:tcPr>
            <w:tcW w:w="8647" w:type="dxa"/>
            <w:gridSpan w:val="4"/>
          </w:tcPr>
          <w:p w:rsidR="00CD4548" w:rsidRPr="00CD4548" w:rsidRDefault="00CD4548" w:rsidP="000149D7">
            <w:pPr>
              <w:pStyle w:val="a7"/>
              <w:ind w:left="0"/>
              <w:jc w:val="both"/>
              <w:rPr>
                <w:sz w:val="28"/>
                <w:szCs w:val="28"/>
              </w:rPr>
            </w:pPr>
            <w:r w:rsidRPr="00CD4548">
              <w:rPr>
                <w:sz w:val="28"/>
                <w:szCs w:val="28"/>
              </w:rPr>
              <w:t>Результаты реализации</w:t>
            </w:r>
          </w:p>
        </w:tc>
      </w:tr>
      <w:tr w:rsidR="00CD4548" w:rsidRPr="00CD4548" w:rsidTr="0092709D">
        <w:tc>
          <w:tcPr>
            <w:tcW w:w="2694" w:type="dxa"/>
            <w:vMerge w:val="restart"/>
          </w:tcPr>
          <w:p w:rsidR="00CD4548" w:rsidRPr="00CD4548" w:rsidRDefault="00CD4548" w:rsidP="000149D7">
            <w:pPr>
              <w:pStyle w:val="a7"/>
              <w:ind w:left="0"/>
              <w:jc w:val="both"/>
              <w:rPr>
                <w:sz w:val="28"/>
                <w:szCs w:val="28"/>
              </w:rPr>
            </w:pPr>
            <w:r w:rsidRPr="00CD4548">
              <w:rPr>
                <w:sz w:val="28"/>
                <w:szCs w:val="28"/>
              </w:rPr>
              <w:t>Экспериментальная деятельность</w:t>
            </w:r>
          </w:p>
        </w:tc>
        <w:tc>
          <w:tcPr>
            <w:tcW w:w="8647" w:type="dxa"/>
            <w:gridSpan w:val="4"/>
          </w:tcPr>
          <w:p w:rsidR="00CD4548" w:rsidRPr="00CD4548" w:rsidRDefault="00CD4548" w:rsidP="000149D7">
            <w:pPr>
              <w:pStyle w:val="a7"/>
              <w:ind w:left="0"/>
              <w:jc w:val="both"/>
              <w:rPr>
                <w:sz w:val="28"/>
                <w:szCs w:val="28"/>
              </w:rPr>
            </w:pPr>
            <w:r w:rsidRPr="00CD4548">
              <w:rPr>
                <w:sz w:val="28"/>
                <w:szCs w:val="28"/>
              </w:rPr>
              <w:t xml:space="preserve"> Проект:   «</w:t>
            </w:r>
            <w:proofErr w:type="spellStart"/>
            <w:r w:rsidRPr="00CD4548">
              <w:rPr>
                <w:sz w:val="28"/>
                <w:szCs w:val="28"/>
              </w:rPr>
              <w:t>Профориентационный</w:t>
            </w:r>
            <w:proofErr w:type="spellEnd"/>
            <w:r w:rsidRPr="00CD4548">
              <w:rPr>
                <w:sz w:val="28"/>
                <w:szCs w:val="28"/>
              </w:rPr>
              <w:t xml:space="preserve"> аспект деятельности школы по формированию конкурентоспособной личности выпускника»</w:t>
            </w:r>
          </w:p>
        </w:tc>
      </w:tr>
      <w:tr w:rsidR="00CD4548" w:rsidRPr="00CD4548" w:rsidTr="0092709D">
        <w:tc>
          <w:tcPr>
            <w:tcW w:w="2694" w:type="dxa"/>
            <w:vMerge/>
          </w:tcPr>
          <w:p w:rsidR="00CD4548" w:rsidRPr="00CD4548" w:rsidRDefault="00CD4548" w:rsidP="000149D7">
            <w:pPr>
              <w:pStyle w:val="a7"/>
              <w:ind w:left="0"/>
              <w:jc w:val="both"/>
              <w:rPr>
                <w:sz w:val="28"/>
                <w:szCs w:val="28"/>
              </w:rPr>
            </w:pPr>
          </w:p>
        </w:tc>
        <w:tc>
          <w:tcPr>
            <w:tcW w:w="2268" w:type="dxa"/>
          </w:tcPr>
          <w:p w:rsidR="00CD4548" w:rsidRPr="00CD4548" w:rsidRDefault="00CD4548" w:rsidP="000149D7">
            <w:pPr>
              <w:jc w:val="both"/>
              <w:rPr>
                <w:sz w:val="28"/>
                <w:szCs w:val="28"/>
              </w:rPr>
            </w:pPr>
            <w:r w:rsidRPr="00CD4548">
              <w:rPr>
                <w:sz w:val="28"/>
                <w:szCs w:val="28"/>
                <w:lang w:eastAsia="en-US"/>
              </w:rPr>
              <w:t>Республиканский конкурс</w:t>
            </w:r>
          </w:p>
        </w:tc>
        <w:tc>
          <w:tcPr>
            <w:tcW w:w="3119" w:type="dxa"/>
          </w:tcPr>
          <w:p w:rsidR="00CD4548" w:rsidRPr="00CD4548" w:rsidRDefault="00CD4548" w:rsidP="000149D7">
            <w:pPr>
              <w:rPr>
                <w:sz w:val="28"/>
                <w:szCs w:val="28"/>
              </w:rPr>
            </w:pPr>
            <w:r w:rsidRPr="00CD4548">
              <w:rPr>
                <w:sz w:val="28"/>
                <w:szCs w:val="28"/>
                <w:lang w:eastAsia="en-US"/>
              </w:rPr>
              <w:t xml:space="preserve"> </w:t>
            </w:r>
            <w:r w:rsidRPr="00CD4548">
              <w:rPr>
                <w:sz w:val="28"/>
                <w:szCs w:val="28"/>
              </w:rPr>
              <w:t>«Пятьдесят лучших инновационных идей для Республики Татарстан»,</w:t>
            </w:r>
          </w:p>
          <w:p w:rsidR="00CD4548" w:rsidRPr="00CD4548" w:rsidRDefault="00CD4548" w:rsidP="000149D7">
            <w:pPr>
              <w:rPr>
                <w:sz w:val="28"/>
                <w:szCs w:val="28"/>
              </w:rPr>
            </w:pPr>
            <w:r w:rsidRPr="00CD4548">
              <w:rPr>
                <w:sz w:val="28"/>
                <w:szCs w:val="28"/>
              </w:rPr>
              <w:t>номинация «Инновации в образовании»</w:t>
            </w:r>
          </w:p>
          <w:p w:rsidR="00CD4548" w:rsidRPr="00CD4548" w:rsidRDefault="00CD4548" w:rsidP="000149D7">
            <w:pPr>
              <w:jc w:val="both"/>
              <w:rPr>
                <w:sz w:val="28"/>
                <w:szCs w:val="28"/>
                <w:lang w:eastAsia="en-US"/>
              </w:rPr>
            </w:pPr>
          </w:p>
        </w:tc>
        <w:tc>
          <w:tcPr>
            <w:tcW w:w="1842" w:type="dxa"/>
          </w:tcPr>
          <w:p w:rsidR="00CD4548" w:rsidRPr="00CD4548" w:rsidRDefault="00CD4548" w:rsidP="000149D7">
            <w:pPr>
              <w:jc w:val="both"/>
              <w:rPr>
                <w:sz w:val="28"/>
                <w:szCs w:val="28"/>
                <w:lang w:eastAsia="en-US"/>
              </w:rPr>
            </w:pPr>
            <w:r w:rsidRPr="00CD4548">
              <w:rPr>
                <w:sz w:val="28"/>
                <w:szCs w:val="28"/>
                <w:lang w:eastAsia="en-US"/>
              </w:rPr>
              <w:t xml:space="preserve">Андреева С.А., Жарова Е.А., </w:t>
            </w:r>
            <w:proofErr w:type="spellStart"/>
            <w:r w:rsidRPr="00CD4548">
              <w:rPr>
                <w:sz w:val="28"/>
                <w:szCs w:val="28"/>
                <w:lang w:eastAsia="en-US"/>
              </w:rPr>
              <w:t>Гильмутдинова</w:t>
            </w:r>
            <w:proofErr w:type="spellEnd"/>
            <w:r w:rsidRPr="00CD4548">
              <w:rPr>
                <w:sz w:val="28"/>
                <w:szCs w:val="28"/>
                <w:lang w:eastAsia="en-US"/>
              </w:rPr>
              <w:t xml:space="preserve"> В.Р.</w:t>
            </w:r>
          </w:p>
        </w:tc>
        <w:tc>
          <w:tcPr>
            <w:tcW w:w="1418"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92709D">
        <w:tc>
          <w:tcPr>
            <w:tcW w:w="2694" w:type="dxa"/>
            <w:vMerge/>
          </w:tcPr>
          <w:p w:rsidR="00CD4548" w:rsidRPr="00CD4548" w:rsidRDefault="00CD4548" w:rsidP="000149D7">
            <w:pPr>
              <w:pStyle w:val="a7"/>
              <w:ind w:left="0"/>
              <w:jc w:val="both"/>
              <w:rPr>
                <w:sz w:val="28"/>
                <w:szCs w:val="28"/>
              </w:rPr>
            </w:pPr>
          </w:p>
        </w:tc>
        <w:tc>
          <w:tcPr>
            <w:tcW w:w="2268" w:type="dxa"/>
          </w:tcPr>
          <w:p w:rsidR="00CD4548" w:rsidRPr="00CD4548" w:rsidRDefault="00CD4548" w:rsidP="000149D7">
            <w:pPr>
              <w:jc w:val="both"/>
              <w:rPr>
                <w:sz w:val="28"/>
                <w:szCs w:val="28"/>
                <w:lang w:eastAsia="en-US"/>
              </w:rPr>
            </w:pPr>
            <w:r w:rsidRPr="00CD4548">
              <w:rPr>
                <w:sz w:val="28"/>
                <w:szCs w:val="28"/>
                <w:lang w:eastAsia="en-US"/>
              </w:rPr>
              <w:t xml:space="preserve">Всероссийский конкурс </w:t>
            </w:r>
          </w:p>
        </w:tc>
        <w:tc>
          <w:tcPr>
            <w:tcW w:w="3119" w:type="dxa"/>
          </w:tcPr>
          <w:p w:rsidR="00CD4548" w:rsidRPr="00CD4548" w:rsidRDefault="00CD4548" w:rsidP="000149D7">
            <w:pPr>
              <w:rPr>
                <w:sz w:val="28"/>
                <w:szCs w:val="28"/>
                <w:lang w:eastAsia="en-US"/>
              </w:rPr>
            </w:pPr>
            <w:r w:rsidRPr="00CD4548">
              <w:rPr>
                <w:sz w:val="28"/>
                <w:szCs w:val="28"/>
                <w:lang w:eastAsia="en-US"/>
              </w:rPr>
              <w:t>«Инновационная школа-школа будущего»</w:t>
            </w:r>
          </w:p>
        </w:tc>
        <w:tc>
          <w:tcPr>
            <w:tcW w:w="1842" w:type="dxa"/>
          </w:tcPr>
          <w:p w:rsidR="00CD4548" w:rsidRPr="00CD4548" w:rsidRDefault="00CD4548" w:rsidP="000149D7">
            <w:pPr>
              <w:jc w:val="both"/>
              <w:rPr>
                <w:sz w:val="28"/>
                <w:szCs w:val="28"/>
                <w:lang w:eastAsia="en-US"/>
              </w:rPr>
            </w:pPr>
            <w:r w:rsidRPr="00CD4548">
              <w:rPr>
                <w:sz w:val="28"/>
                <w:szCs w:val="28"/>
                <w:lang w:eastAsia="en-US"/>
              </w:rPr>
              <w:t>Андреева С.А., Жарова Е.А</w:t>
            </w:r>
          </w:p>
        </w:tc>
        <w:tc>
          <w:tcPr>
            <w:tcW w:w="1418"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Диплом лауреата</w:t>
            </w:r>
          </w:p>
        </w:tc>
      </w:tr>
      <w:tr w:rsidR="00CD4548" w:rsidRPr="00CD4548" w:rsidTr="0092709D">
        <w:tc>
          <w:tcPr>
            <w:tcW w:w="2694" w:type="dxa"/>
            <w:vMerge/>
          </w:tcPr>
          <w:p w:rsidR="00CD4548" w:rsidRPr="00CD4548" w:rsidRDefault="00CD4548" w:rsidP="000149D7">
            <w:pPr>
              <w:pStyle w:val="a7"/>
              <w:ind w:left="0"/>
              <w:jc w:val="both"/>
              <w:rPr>
                <w:sz w:val="28"/>
                <w:szCs w:val="28"/>
              </w:rPr>
            </w:pPr>
          </w:p>
        </w:tc>
        <w:tc>
          <w:tcPr>
            <w:tcW w:w="2268" w:type="dxa"/>
          </w:tcPr>
          <w:p w:rsidR="00CD4548" w:rsidRPr="00CD4548" w:rsidRDefault="00CD4548" w:rsidP="000149D7">
            <w:pPr>
              <w:jc w:val="both"/>
              <w:rPr>
                <w:sz w:val="28"/>
                <w:szCs w:val="28"/>
                <w:lang w:eastAsia="en-US"/>
              </w:rPr>
            </w:pPr>
            <w:r w:rsidRPr="00CD4548">
              <w:rPr>
                <w:sz w:val="28"/>
                <w:szCs w:val="28"/>
                <w:lang w:eastAsia="en-US"/>
              </w:rPr>
              <w:t xml:space="preserve"> Выступление  </w:t>
            </w:r>
          </w:p>
        </w:tc>
        <w:tc>
          <w:tcPr>
            <w:tcW w:w="3119" w:type="dxa"/>
          </w:tcPr>
          <w:p w:rsidR="00CD4548" w:rsidRPr="00CD4548" w:rsidRDefault="00CD4548" w:rsidP="000149D7">
            <w:pPr>
              <w:rPr>
                <w:sz w:val="28"/>
                <w:szCs w:val="28"/>
                <w:lang w:eastAsia="en-US"/>
              </w:rPr>
            </w:pPr>
            <w:r w:rsidRPr="00CD4548">
              <w:rPr>
                <w:sz w:val="28"/>
                <w:szCs w:val="28"/>
                <w:lang w:val="en-US"/>
              </w:rPr>
              <w:t>IX</w:t>
            </w:r>
            <w:r w:rsidRPr="00CD4548">
              <w:rPr>
                <w:sz w:val="28"/>
                <w:szCs w:val="28"/>
              </w:rPr>
              <w:t xml:space="preserve"> республиканская научно-методическая конференция </w:t>
            </w:r>
            <w:r w:rsidRPr="00CD4548">
              <w:rPr>
                <w:color w:val="000000"/>
                <w:sz w:val="28"/>
                <w:szCs w:val="28"/>
              </w:rPr>
              <w:t>«</w:t>
            </w:r>
            <w:r w:rsidRPr="00CD4548">
              <w:rPr>
                <w:sz w:val="28"/>
                <w:szCs w:val="28"/>
              </w:rPr>
              <w:t>Подготовка лидеров завтрашнего дня: опыт и возможности</w:t>
            </w:r>
            <w:r w:rsidRPr="00CD4548">
              <w:rPr>
                <w:color w:val="000000"/>
                <w:sz w:val="28"/>
                <w:szCs w:val="28"/>
              </w:rPr>
              <w:t>»</w:t>
            </w:r>
            <w:r w:rsidRPr="00CD4548">
              <w:rPr>
                <w:sz w:val="28"/>
                <w:szCs w:val="28"/>
              </w:rPr>
              <w:t xml:space="preserve"> («НМК КНИТУ (КХТИ)—2016»</w:t>
            </w:r>
            <w:r w:rsidRPr="00CD4548">
              <w:rPr>
                <w:bCs/>
                <w:color w:val="000000"/>
                <w:sz w:val="28"/>
                <w:szCs w:val="28"/>
              </w:rPr>
              <w:t>)</w:t>
            </w:r>
            <w:r w:rsidRPr="00CD4548">
              <w:rPr>
                <w:sz w:val="28"/>
                <w:szCs w:val="28"/>
              </w:rPr>
              <w:t xml:space="preserve">  </w:t>
            </w:r>
          </w:p>
        </w:tc>
        <w:tc>
          <w:tcPr>
            <w:tcW w:w="1842" w:type="dxa"/>
          </w:tcPr>
          <w:p w:rsidR="00CD4548" w:rsidRPr="00CD4548" w:rsidRDefault="00CD4548" w:rsidP="000149D7">
            <w:pPr>
              <w:jc w:val="both"/>
              <w:rPr>
                <w:sz w:val="28"/>
                <w:szCs w:val="28"/>
                <w:lang w:eastAsia="en-US"/>
              </w:rPr>
            </w:pPr>
            <w:r w:rsidRPr="00CD4548">
              <w:rPr>
                <w:sz w:val="28"/>
                <w:szCs w:val="28"/>
                <w:lang w:eastAsia="en-US"/>
              </w:rPr>
              <w:t>Жарова Е.А.</w:t>
            </w:r>
          </w:p>
        </w:tc>
        <w:tc>
          <w:tcPr>
            <w:tcW w:w="1418"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Получение статуса экспериментальной площадки</w:t>
            </w:r>
          </w:p>
        </w:tc>
      </w:tr>
      <w:tr w:rsidR="00CD4548" w:rsidRPr="00CD4548" w:rsidTr="0092709D">
        <w:tc>
          <w:tcPr>
            <w:tcW w:w="2694" w:type="dxa"/>
          </w:tcPr>
          <w:p w:rsidR="00CD4548" w:rsidRPr="00CD4548" w:rsidRDefault="00CD4548" w:rsidP="000149D7">
            <w:pPr>
              <w:pStyle w:val="a7"/>
              <w:ind w:left="0"/>
              <w:jc w:val="both"/>
              <w:rPr>
                <w:sz w:val="28"/>
                <w:szCs w:val="28"/>
              </w:rPr>
            </w:pPr>
            <w:r w:rsidRPr="00CD4548">
              <w:rPr>
                <w:sz w:val="28"/>
                <w:szCs w:val="28"/>
              </w:rPr>
              <w:t>Открытая школа</w:t>
            </w:r>
          </w:p>
          <w:p w:rsidR="00CD4548" w:rsidRPr="00CD4548" w:rsidRDefault="00CD4548" w:rsidP="000149D7">
            <w:pPr>
              <w:pStyle w:val="a7"/>
              <w:ind w:left="0"/>
              <w:jc w:val="both"/>
              <w:rPr>
                <w:sz w:val="28"/>
                <w:szCs w:val="28"/>
              </w:rPr>
            </w:pPr>
          </w:p>
          <w:p w:rsidR="00CD4548" w:rsidRPr="00CD4548" w:rsidRDefault="00CD4548" w:rsidP="000149D7">
            <w:pPr>
              <w:pStyle w:val="a7"/>
              <w:ind w:left="0"/>
              <w:jc w:val="both"/>
              <w:rPr>
                <w:sz w:val="28"/>
                <w:szCs w:val="28"/>
              </w:rPr>
            </w:pPr>
          </w:p>
          <w:p w:rsidR="00CD4548" w:rsidRPr="00CD4548" w:rsidRDefault="00CD4548" w:rsidP="000149D7">
            <w:pPr>
              <w:pStyle w:val="a7"/>
              <w:ind w:left="0"/>
              <w:jc w:val="both"/>
              <w:rPr>
                <w:sz w:val="28"/>
                <w:szCs w:val="28"/>
              </w:rPr>
            </w:pPr>
          </w:p>
          <w:p w:rsidR="00CD4548" w:rsidRPr="00CD4548" w:rsidRDefault="00CD4548" w:rsidP="000149D7">
            <w:pPr>
              <w:pStyle w:val="a7"/>
              <w:ind w:left="0"/>
              <w:jc w:val="both"/>
              <w:rPr>
                <w:sz w:val="28"/>
                <w:szCs w:val="28"/>
              </w:rPr>
            </w:pPr>
          </w:p>
          <w:p w:rsidR="00CD4548" w:rsidRPr="00CD4548" w:rsidRDefault="00CD4548" w:rsidP="000149D7">
            <w:pPr>
              <w:pStyle w:val="a7"/>
              <w:ind w:left="0"/>
              <w:jc w:val="both"/>
              <w:rPr>
                <w:sz w:val="28"/>
                <w:szCs w:val="28"/>
              </w:rPr>
            </w:pPr>
          </w:p>
        </w:tc>
        <w:tc>
          <w:tcPr>
            <w:tcW w:w="8647" w:type="dxa"/>
            <w:gridSpan w:val="4"/>
          </w:tcPr>
          <w:p w:rsidR="00CD4548" w:rsidRPr="00CD4548" w:rsidRDefault="00CD4548" w:rsidP="000149D7">
            <w:pPr>
              <w:pStyle w:val="a7"/>
              <w:ind w:left="0"/>
              <w:jc w:val="both"/>
              <w:rPr>
                <w:sz w:val="28"/>
                <w:szCs w:val="28"/>
              </w:rPr>
            </w:pPr>
            <w:r w:rsidRPr="00CD4548">
              <w:rPr>
                <w:sz w:val="28"/>
                <w:szCs w:val="28"/>
              </w:rPr>
              <w:t xml:space="preserve">Сайт школы. </w:t>
            </w:r>
          </w:p>
          <w:p w:rsidR="00CD4548" w:rsidRPr="00CD4548" w:rsidRDefault="00CD4548" w:rsidP="000149D7">
            <w:pPr>
              <w:pStyle w:val="a7"/>
              <w:ind w:left="0"/>
              <w:jc w:val="both"/>
              <w:rPr>
                <w:sz w:val="28"/>
                <w:szCs w:val="28"/>
              </w:rPr>
            </w:pPr>
            <w:proofErr w:type="spellStart"/>
            <w:r w:rsidRPr="00CD4548">
              <w:rPr>
                <w:sz w:val="28"/>
                <w:szCs w:val="28"/>
              </w:rPr>
              <w:t>Стажировочная</w:t>
            </w:r>
            <w:proofErr w:type="spellEnd"/>
            <w:r w:rsidRPr="00CD4548">
              <w:rPr>
                <w:sz w:val="28"/>
                <w:szCs w:val="28"/>
              </w:rPr>
              <w:t xml:space="preserve"> площадка по математике, республиканский уровень, руководитель – Ширяева О.И.</w:t>
            </w:r>
          </w:p>
          <w:tbl>
            <w:tblPr>
              <w:tblStyle w:val="a3"/>
              <w:tblW w:w="0" w:type="auto"/>
              <w:tblLayout w:type="fixed"/>
              <w:tblLook w:val="04A0" w:firstRow="1" w:lastRow="0" w:firstColumn="1" w:lastColumn="0" w:noHBand="0" w:noVBand="1"/>
            </w:tblPr>
            <w:tblGrid>
              <w:gridCol w:w="3890"/>
              <w:gridCol w:w="4076"/>
            </w:tblGrid>
            <w:tr w:rsidR="00CD4548" w:rsidRPr="00CD4548" w:rsidTr="000149D7">
              <w:trPr>
                <w:trHeight w:val="881"/>
              </w:trPr>
              <w:tc>
                <w:tcPr>
                  <w:tcW w:w="3890"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Подготовка к ЕГЭ и ГИА по математике</w:t>
                  </w:r>
                </w:p>
              </w:tc>
              <w:tc>
                <w:tcPr>
                  <w:tcW w:w="4076"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 xml:space="preserve">№804 от 01.10.2015 г. УО г. Казани «Об организации </w:t>
                  </w:r>
                  <w:proofErr w:type="spellStart"/>
                  <w:r w:rsidRPr="00CD4548">
                    <w:rPr>
                      <w:rFonts w:ascii="Times New Roman" w:hAnsi="Times New Roman"/>
                      <w:sz w:val="28"/>
                      <w:szCs w:val="28"/>
                    </w:rPr>
                    <w:t>стажировочных</w:t>
                  </w:r>
                  <w:proofErr w:type="spellEnd"/>
                  <w:r w:rsidRPr="00CD4548">
                    <w:rPr>
                      <w:rFonts w:ascii="Times New Roman" w:hAnsi="Times New Roman"/>
                      <w:sz w:val="28"/>
                      <w:szCs w:val="28"/>
                    </w:rPr>
                    <w:t xml:space="preserve"> площадок»</w:t>
                  </w:r>
                </w:p>
              </w:tc>
            </w:tr>
          </w:tbl>
          <w:p w:rsidR="00CD4548" w:rsidRPr="00CD4548" w:rsidRDefault="00CD4548" w:rsidP="000149D7">
            <w:pPr>
              <w:pStyle w:val="a7"/>
              <w:ind w:left="0"/>
              <w:jc w:val="both"/>
              <w:rPr>
                <w:sz w:val="28"/>
                <w:szCs w:val="28"/>
              </w:rPr>
            </w:pPr>
          </w:p>
        </w:tc>
      </w:tr>
      <w:tr w:rsidR="00CD4548" w:rsidRPr="00CD4548" w:rsidTr="0092709D">
        <w:tc>
          <w:tcPr>
            <w:tcW w:w="2694" w:type="dxa"/>
            <w:vMerge w:val="restart"/>
          </w:tcPr>
          <w:p w:rsidR="00CD4548" w:rsidRPr="00CD4548" w:rsidRDefault="00CD4548" w:rsidP="000149D7">
            <w:pPr>
              <w:pStyle w:val="a7"/>
              <w:ind w:left="0"/>
              <w:jc w:val="both"/>
              <w:rPr>
                <w:sz w:val="28"/>
                <w:szCs w:val="28"/>
              </w:rPr>
            </w:pPr>
            <w:r w:rsidRPr="00CD4548">
              <w:rPr>
                <w:sz w:val="28"/>
                <w:szCs w:val="28"/>
              </w:rPr>
              <w:t xml:space="preserve">Кадры </w:t>
            </w:r>
          </w:p>
        </w:tc>
        <w:tc>
          <w:tcPr>
            <w:tcW w:w="8647" w:type="dxa"/>
            <w:gridSpan w:val="4"/>
          </w:tcPr>
          <w:p w:rsidR="00CD4548" w:rsidRPr="00CD4548" w:rsidRDefault="00CD4548" w:rsidP="000149D7">
            <w:pPr>
              <w:pStyle w:val="a7"/>
              <w:ind w:left="0"/>
              <w:jc w:val="both"/>
              <w:rPr>
                <w:sz w:val="28"/>
                <w:szCs w:val="28"/>
              </w:rPr>
            </w:pPr>
            <w:r w:rsidRPr="00CD4548">
              <w:rPr>
                <w:sz w:val="28"/>
                <w:szCs w:val="28"/>
              </w:rPr>
              <w:t>Проект «Педагогическое мастерство»</w:t>
            </w:r>
          </w:p>
        </w:tc>
      </w:tr>
      <w:tr w:rsidR="00CD4548" w:rsidRPr="00CD4548" w:rsidTr="0092709D">
        <w:tc>
          <w:tcPr>
            <w:tcW w:w="2694" w:type="dxa"/>
            <w:vMerge/>
          </w:tcPr>
          <w:p w:rsidR="00CD4548" w:rsidRPr="00CD4548" w:rsidRDefault="00CD4548" w:rsidP="000149D7">
            <w:pPr>
              <w:pStyle w:val="a7"/>
              <w:ind w:left="0"/>
              <w:jc w:val="both"/>
              <w:rPr>
                <w:sz w:val="28"/>
                <w:szCs w:val="28"/>
              </w:rPr>
            </w:pPr>
          </w:p>
        </w:tc>
        <w:tc>
          <w:tcPr>
            <w:tcW w:w="8647" w:type="dxa"/>
            <w:gridSpan w:val="4"/>
          </w:tcPr>
          <w:p w:rsidR="00CD4548" w:rsidRPr="00CD4548" w:rsidRDefault="00CD4548" w:rsidP="000149D7">
            <w:pPr>
              <w:pStyle w:val="a7"/>
              <w:ind w:left="0"/>
              <w:jc w:val="both"/>
              <w:rPr>
                <w:sz w:val="28"/>
                <w:szCs w:val="28"/>
              </w:rPr>
            </w:pPr>
            <w:r w:rsidRPr="00CD4548">
              <w:rPr>
                <w:sz w:val="28"/>
                <w:szCs w:val="28"/>
              </w:rPr>
              <w:t xml:space="preserve">Проведен мониторинг запросов педагогов по ФГОС ООО. </w:t>
            </w:r>
          </w:p>
          <w:p w:rsidR="00CD4548" w:rsidRPr="00CD4548" w:rsidRDefault="00CD4548" w:rsidP="000149D7">
            <w:pPr>
              <w:pStyle w:val="a7"/>
              <w:ind w:left="0"/>
              <w:jc w:val="both"/>
              <w:rPr>
                <w:sz w:val="28"/>
                <w:szCs w:val="28"/>
              </w:rPr>
            </w:pPr>
            <w:r w:rsidRPr="00CD4548">
              <w:rPr>
                <w:sz w:val="28"/>
                <w:szCs w:val="28"/>
              </w:rPr>
              <w:t xml:space="preserve">Проведена серия обучающих семинаров. </w:t>
            </w:r>
          </w:p>
        </w:tc>
      </w:tr>
      <w:tr w:rsidR="00CD4548" w:rsidRPr="00CD4548" w:rsidTr="0092709D">
        <w:tc>
          <w:tcPr>
            <w:tcW w:w="2694" w:type="dxa"/>
          </w:tcPr>
          <w:p w:rsidR="00CD4548" w:rsidRPr="00CD4548" w:rsidRDefault="00CD4548" w:rsidP="000149D7">
            <w:pPr>
              <w:pStyle w:val="a7"/>
              <w:ind w:left="0"/>
              <w:jc w:val="both"/>
              <w:rPr>
                <w:sz w:val="28"/>
                <w:szCs w:val="28"/>
              </w:rPr>
            </w:pPr>
            <w:proofErr w:type="spellStart"/>
            <w:r w:rsidRPr="00CD4548">
              <w:rPr>
                <w:sz w:val="28"/>
                <w:szCs w:val="28"/>
              </w:rPr>
              <w:t>Здоровьесозидающая</w:t>
            </w:r>
            <w:proofErr w:type="spellEnd"/>
            <w:r w:rsidRPr="00CD4548">
              <w:rPr>
                <w:sz w:val="28"/>
                <w:szCs w:val="28"/>
              </w:rPr>
              <w:t xml:space="preserve"> среда</w:t>
            </w:r>
          </w:p>
        </w:tc>
        <w:tc>
          <w:tcPr>
            <w:tcW w:w="8647" w:type="dxa"/>
            <w:gridSpan w:val="4"/>
          </w:tcPr>
          <w:p w:rsidR="00CD4548" w:rsidRPr="00CD4548" w:rsidRDefault="00CD4548" w:rsidP="000149D7">
            <w:pPr>
              <w:pStyle w:val="a7"/>
              <w:ind w:left="0"/>
              <w:jc w:val="both"/>
              <w:rPr>
                <w:sz w:val="28"/>
                <w:szCs w:val="28"/>
              </w:rPr>
            </w:pPr>
            <w:r w:rsidRPr="00CD4548">
              <w:rPr>
                <w:sz w:val="28"/>
                <w:szCs w:val="28"/>
              </w:rPr>
              <w:t>Работа психолога школы (отчет прилагается).</w:t>
            </w:r>
          </w:p>
          <w:p w:rsidR="00CD4548" w:rsidRPr="00CD4548" w:rsidRDefault="00CD4548" w:rsidP="000149D7">
            <w:pPr>
              <w:pStyle w:val="a7"/>
              <w:ind w:left="0"/>
              <w:jc w:val="both"/>
              <w:rPr>
                <w:sz w:val="28"/>
                <w:szCs w:val="28"/>
              </w:rPr>
            </w:pPr>
            <w:r w:rsidRPr="00CD4548">
              <w:rPr>
                <w:sz w:val="28"/>
                <w:szCs w:val="28"/>
              </w:rPr>
              <w:t>Участие в программе по внедрению ГТО. Доля обучающихся, сдавших ГТО на серебро-1,8%, на бронзу-1,4%. Участие в Спартакиаде учащихся – общее количество 14 баллов.</w:t>
            </w:r>
          </w:p>
        </w:tc>
      </w:tr>
      <w:tr w:rsidR="00CD4548" w:rsidRPr="00CD4548" w:rsidTr="0092709D">
        <w:tc>
          <w:tcPr>
            <w:tcW w:w="2694" w:type="dxa"/>
          </w:tcPr>
          <w:p w:rsidR="00CD4548" w:rsidRPr="00CD4548" w:rsidRDefault="00CD4548" w:rsidP="000149D7">
            <w:pPr>
              <w:pStyle w:val="a7"/>
              <w:ind w:left="0"/>
              <w:jc w:val="both"/>
              <w:rPr>
                <w:sz w:val="28"/>
                <w:szCs w:val="28"/>
              </w:rPr>
            </w:pPr>
            <w:r w:rsidRPr="00CD4548">
              <w:rPr>
                <w:sz w:val="28"/>
                <w:szCs w:val="28"/>
              </w:rPr>
              <w:t>Одаренные дети</w:t>
            </w:r>
          </w:p>
        </w:tc>
        <w:tc>
          <w:tcPr>
            <w:tcW w:w="8647" w:type="dxa"/>
            <w:gridSpan w:val="4"/>
          </w:tcPr>
          <w:p w:rsidR="00CD4548" w:rsidRPr="00CD4548" w:rsidRDefault="00CD4548" w:rsidP="000149D7">
            <w:pPr>
              <w:pStyle w:val="a7"/>
              <w:ind w:left="0"/>
              <w:jc w:val="both"/>
              <w:rPr>
                <w:sz w:val="28"/>
                <w:szCs w:val="28"/>
              </w:rPr>
            </w:pPr>
            <w:r w:rsidRPr="00CD4548">
              <w:rPr>
                <w:sz w:val="28"/>
                <w:szCs w:val="28"/>
              </w:rPr>
              <w:t>НОУ «Сириус». Проведение ежегодной школьной конференции школьников «Успех». 78% учащихся охвачены олимпиадным движением.</w:t>
            </w:r>
          </w:p>
          <w:p w:rsidR="00CD4548" w:rsidRPr="00CD4548" w:rsidRDefault="00CD4548" w:rsidP="000149D7">
            <w:pPr>
              <w:pStyle w:val="a7"/>
              <w:ind w:left="0"/>
              <w:jc w:val="both"/>
              <w:rPr>
                <w:sz w:val="28"/>
                <w:szCs w:val="28"/>
              </w:rPr>
            </w:pPr>
            <w:r w:rsidRPr="00CD4548">
              <w:rPr>
                <w:sz w:val="28"/>
                <w:szCs w:val="28"/>
              </w:rPr>
              <w:t>Функционирует система проектной деятельности.</w:t>
            </w:r>
          </w:p>
        </w:tc>
      </w:tr>
      <w:tr w:rsidR="00CD4548" w:rsidRPr="00CD4548" w:rsidTr="0092709D">
        <w:tc>
          <w:tcPr>
            <w:tcW w:w="2694" w:type="dxa"/>
          </w:tcPr>
          <w:p w:rsidR="00CD4548" w:rsidRPr="00CD4548" w:rsidRDefault="00CD4548" w:rsidP="000149D7">
            <w:pPr>
              <w:pStyle w:val="a7"/>
              <w:ind w:left="0"/>
              <w:jc w:val="both"/>
              <w:rPr>
                <w:sz w:val="28"/>
                <w:szCs w:val="28"/>
              </w:rPr>
            </w:pPr>
            <w:r w:rsidRPr="00CD4548">
              <w:rPr>
                <w:sz w:val="28"/>
                <w:szCs w:val="28"/>
              </w:rPr>
              <w:t xml:space="preserve">Информатизация </w:t>
            </w:r>
          </w:p>
        </w:tc>
        <w:tc>
          <w:tcPr>
            <w:tcW w:w="8647" w:type="dxa"/>
            <w:gridSpan w:val="4"/>
          </w:tcPr>
          <w:p w:rsidR="00CD4548" w:rsidRPr="00CD4548" w:rsidRDefault="00CD4548" w:rsidP="000149D7">
            <w:pPr>
              <w:pStyle w:val="a7"/>
              <w:ind w:left="0"/>
              <w:jc w:val="both"/>
              <w:rPr>
                <w:sz w:val="28"/>
                <w:szCs w:val="28"/>
              </w:rPr>
            </w:pPr>
            <w:r w:rsidRPr="00CD4548">
              <w:rPr>
                <w:sz w:val="28"/>
                <w:szCs w:val="28"/>
              </w:rPr>
              <w:t>Приобретено компьютерное оборудование.</w:t>
            </w:r>
          </w:p>
        </w:tc>
      </w:tr>
    </w:tbl>
    <w:p w:rsidR="00CD4548" w:rsidRPr="00CD4548" w:rsidRDefault="00CD4548" w:rsidP="000149D7">
      <w:pPr>
        <w:pStyle w:val="a7"/>
        <w:jc w:val="both"/>
        <w:rPr>
          <w:sz w:val="28"/>
          <w:szCs w:val="28"/>
        </w:rPr>
      </w:pPr>
    </w:p>
    <w:p w:rsidR="00CD4548" w:rsidRPr="00CD4548" w:rsidRDefault="00CD4548" w:rsidP="000149D7">
      <w:pPr>
        <w:tabs>
          <w:tab w:val="left" w:pos="284"/>
        </w:tabs>
        <w:spacing w:after="0" w:line="240" w:lineRule="auto"/>
        <w:contextualSpacing/>
        <w:jc w:val="both"/>
        <w:rPr>
          <w:rFonts w:ascii="Times New Roman" w:eastAsia="Calibri" w:hAnsi="Times New Roman" w:cs="Times New Roman"/>
          <w:sz w:val="28"/>
          <w:szCs w:val="28"/>
          <w:lang w:eastAsia="en-US"/>
        </w:rPr>
      </w:pPr>
      <w:r w:rsidRPr="00CD4548">
        <w:rPr>
          <w:rFonts w:ascii="Times New Roman" w:eastAsia="Calibri" w:hAnsi="Times New Roman" w:cs="Times New Roman"/>
          <w:sz w:val="28"/>
          <w:szCs w:val="28"/>
          <w:lang w:eastAsia="en-US"/>
        </w:rPr>
        <w:lastRenderedPageBreak/>
        <w:tab/>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b/>
          <w:bCs/>
          <w:i/>
          <w:iCs/>
          <w:color w:val="000000"/>
          <w:sz w:val="28"/>
          <w:szCs w:val="28"/>
          <w:lang w:eastAsia="ar-SA"/>
        </w:rPr>
        <w:t>Цель анализа</w:t>
      </w:r>
      <w:r w:rsidRPr="00CD4548">
        <w:rPr>
          <w:rFonts w:ascii="Times New Roman" w:hAnsi="Times New Roman" w:cs="Times New Roman"/>
          <w:color w:val="000000"/>
          <w:sz w:val="28"/>
          <w:szCs w:val="28"/>
          <w:lang w:eastAsia="ar-SA"/>
        </w:rPr>
        <w:t>: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w:t>
      </w:r>
    </w:p>
    <w:p w:rsidR="00CD4548" w:rsidRPr="00CD4548" w:rsidRDefault="00CD4548" w:rsidP="000149D7">
      <w:pPr>
        <w:tabs>
          <w:tab w:val="left" w:pos="284"/>
        </w:tabs>
        <w:spacing w:after="0" w:line="240" w:lineRule="auto"/>
        <w:ind w:firstLine="567"/>
        <w:contextualSpacing/>
        <w:jc w:val="both"/>
        <w:rPr>
          <w:rFonts w:ascii="Times New Roman" w:eastAsia="Calibri" w:hAnsi="Times New Roman" w:cs="Times New Roman"/>
          <w:sz w:val="28"/>
          <w:szCs w:val="28"/>
          <w:lang w:eastAsia="en-US"/>
        </w:rPr>
      </w:pPr>
      <w:r w:rsidRPr="00CD4548">
        <w:rPr>
          <w:rFonts w:ascii="Times New Roman" w:eastAsia="Calibri" w:hAnsi="Times New Roman" w:cs="Times New Roman"/>
          <w:sz w:val="28"/>
          <w:szCs w:val="28"/>
          <w:lang w:eastAsia="en-US"/>
        </w:rPr>
        <w:t xml:space="preserve">Деятельность администрации школы была направлена на поиск эффективных </w:t>
      </w:r>
      <w:proofErr w:type="gramStart"/>
      <w:r w:rsidRPr="00CD4548">
        <w:rPr>
          <w:rFonts w:ascii="Times New Roman" w:eastAsia="Calibri" w:hAnsi="Times New Roman" w:cs="Times New Roman"/>
          <w:sz w:val="28"/>
          <w:szCs w:val="28"/>
          <w:lang w:eastAsia="en-US"/>
        </w:rPr>
        <w:t>методов  стимулирования  деятельности педагогических работников школы</w:t>
      </w:r>
      <w:proofErr w:type="gramEnd"/>
      <w:r w:rsidRPr="00CD4548">
        <w:rPr>
          <w:rFonts w:ascii="Times New Roman" w:eastAsia="Calibri" w:hAnsi="Times New Roman" w:cs="Times New Roman"/>
          <w:sz w:val="28"/>
          <w:szCs w:val="28"/>
          <w:lang w:eastAsia="en-US"/>
        </w:rPr>
        <w:t xml:space="preserve"> во всех направлениях деятельности ОУ, соответствующих стратегии его развития. </w:t>
      </w:r>
    </w:p>
    <w:p w:rsidR="00CD4548" w:rsidRPr="00CD4548" w:rsidRDefault="00CD4548" w:rsidP="000149D7">
      <w:pPr>
        <w:spacing w:after="0" w:line="240" w:lineRule="auto"/>
        <w:jc w:val="both"/>
        <w:rPr>
          <w:rFonts w:ascii="Times New Roman" w:hAnsi="Times New Roman" w:cs="Times New Roman"/>
          <w:b/>
          <w:color w:val="000000"/>
          <w:sz w:val="28"/>
          <w:szCs w:val="28"/>
        </w:rPr>
      </w:pPr>
      <w:r w:rsidRPr="00CD4548">
        <w:rPr>
          <w:rFonts w:ascii="Times New Roman" w:hAnsi="Times New Roman" w:cs="Times New Roman"/>
          <w:b/>
          <w:color w:val="000000"/>
          <w:sz w:val="28"/>
          <w:szCs w:val="28"/>
        </w:rPr>
        <w:t>Методическая тема школы: «</w:t>
      </w:r>
      <w:r w:rsidRPr="00CD4548">
        <w:rPr>
          <w:rFonts w:ascii="Times New Roman" w:hAnsi="Times New Roman" w:cs="Times New Roman"/>
          <w:sz w:val="28"/>
          <w:szCs w:val="28"/>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sidRPr="00CD4548">
        <w:rPr>
          <w:rFonts w:ascii="Times New Roman" w:hAnsi="Times New Roman" w:cs="Times New Roman"/>
          <w:b/>
          <w:color w:val="000000"/>
          <w:sz w:val="28"/>
          <w:szCs w:val="28"/>
        </w:rPr>
        <w:t>».</w:t>
      </w:r>
    </w:p>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color w:val="000000"/>
          <w:sz w:val="28"/>
          <w:szCs w:val="28"/>
        </w:rPr>
        <w:t xml:space="preserve"> </w:t>
      </w:r>
      <w:r w:rsidRPr="00CD4548">
        <w:rPr>
          <w:rFonts w:ascii="Times New Roman" w:hAnsi="Times New Roman" w:cs="Times New Roman"/>
          <w:b/>
          <w:sz w:val="28"/>
          <w:szCs w:val="28"/>
        </w:rPr>
        <w:t>2015 – 2016 учебный год</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Совершенствование профессионального уровня учителя в условиях   реализации новых образовательных стандартов.</w:t>
      </w:r>
    </w:p>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2016-2017 учебный год</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Создание системы повышения качества образования обучающихся при комплексном использовании современных подходов к организации образовательного процесса.</w:t>
      </w:r>
    </w:p>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 xml:space="preserve">Направления методической работы: </w:t>
      </w:r>
      <w:r w:rsidRPr="00CD4548">
        <w:rPr>
          <w:rFonts w:ascii="Times New Roman" w:hAnsi="Times New Roman" w:cs="Times New Roman"/>
          <w:sz w:val="28"/>
          <w:szCs w:val="28"/>
        </w:rPr>
        <w:t>обеспечить методические условия для эффективного применения современных подходов к организации образовательного процесса,  введения федерального государственного образовательного стандарта основного общего образования.</w:t>
      </w:r>
    </w:p>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Задачи:</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1.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2.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3. 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 xml:space="preserve">4. Реализация технологии системно - </w:t>
      </w:r>
      <w:proofErr w:type="spellStart"/>
      <w:r w:rsidRPr="00CD4548">
        <w:rPr>
          <w:rFonts w:ascii="Times New Roman" w:hAnsi="Times New Roman" w:cs="Times New Roman"/>
          <w:color w:val="000000"/>
          <w:sz w:val="28"/>
          <w:szCs w:val="28"/>
        </w:rPr>
        <w:t>деятельностного</w:t>
      </w:r>
      <w:proofErr w:type="spellEnd"/>
      <w:r w:rsidRPr="00CD4548">
        <w:rPr>
          <w:rFonts w:ascii="Times New Roman" w:hAnsi="Times New Roman" w:cs="Times New Roman"/>
          <w:color w:val="000000"/>
          <w:sz w:val="28"/>
          <w:szCs w:val="28"/>
        </w:rPr>
        <w:t xml:space="preserve"> обучения в образовательном процессе школы.</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5. Осуществление психолого-педагогической поддержки слабоуспевающих учащихся.</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6.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умений.</w:t>
      </w:r>
    </w:p>
    <w:p w:rsidR="00CD4548" w:rsidRPr="00CD4548" w:rsidRDefault="00CD4548" w:rsidP="000149D7">
      <w:pPr>
        <w:autoSpaceDE w:val="0"/>
        <w:autoSpaceDN w:val="0"/>
        <w:adjustRightInd w:val="0"/>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7. Пополнение  нормативно-правовой базы обеспечения введения ФГОС.</w:t>
      </w:r>
    </w:p>
    <w:p w:rsidR="00CD4548" w:rsidRPr="00CD4548" w:rsidRDefault="00CD4548" w:rsidP="000149D7">
      <w:pPr>
        <w:suppressAutoHyphens/>
        <w:spacing w:after="0" w:line="240" w:lineRule="auto"/>
        <w:jc w:val="center"/>
        <w:rPr>
          <w:rFonts w:ascii="Times New Roman" w:hAnsi="Times New Roman" w:cs="Times New Roman"/>
          <w:sz w:val="28"/>
          <w:szCs w:val="28"/>
          <w:lang w:eastAsia="ar-SA"/>
        </w:rPr>
      </w:pPr>
      <w:r w:rsidRPr="00CD4548">
        <w:rPr>
          <w:rFonts w:ascii="Times New Roman" w:hAnsi="Times New Roman" w:cs="Times New Roman"/>
          <w:b/>
          <w:i/>
          <w:sz w:val="28"/>
          <w:szCs w:val="28"/>
          <w:lang w:eastAsia="ar-SA"/>
        </w:rPr>
        <w:t>Локальные нормативные акты</w:t>
      </w:r>
    </w:p>
    <w:p w:rsidR="00CD4548" w:rsidRPr="00CD4548" w:rsidRDefault="00CD4548" w:rsidP="000149D7">
      <w:pPr>
        <w:suppressAutoHyphens/>
        <w:spacing w:after="0" w:line="240" w:lineRule="auto"/>
        <w:ind w:firstLine="708"/>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Методическая работа осуществляется в соответствии с нормативно-правовой базой,  её регламентируют следующие локальные акты школы: </w:t>
      </w:r>
    </w:p>
    <w:p w:rsidR="00CD4548" w:rsidRPr="00CD4548" w:rsidRDefault="00CD4548" w:rsidP="000149D7">
      <w:pPr>
        <w:numPr>
          <w:ilvl w:val="0"/>
          <w:numId w:val="3"/>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Положение о педагогическом совете     </w:t>
      </w:r>
    </w:p>
    <w:p w:rsidR="00CD4548" w:rsidRPr="00CD4548" w:rsidRDefault="00CD4548" w:rsidP="000149D7">
      <w:pPr>
        <w:numPr>
          <w:ilvl w:val="0"/>
          <w:numId w:val="3"/>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Положение о методическом совете </w:t>
      </w:r>
    </w:p>
    <w:p w:rsidR="00CD4548" w:rsidRPr="00CD4548" w:rsidRDefault="00CD4548" w:rsidP="000149D7">
      <w:pPr>
        <w:numPr>
          <w:ilvl w:val="0"/>
          <w:numId w:val="3"/>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lastRenderedPageBreak/>
        <w:t xml:space="preserve">Положение о методических объединениях  </w:t>
      </w:r>
    </w:p>
    <w:p w:rsidR="00CD4548" w:rsidRPr="00CD4548" w:rsidRDefault="00CD4548" w:rsidP="000149D7">
      <w:pPr>
        <w:numPr>
          <w:ilvl w:val="0"/>
          <w:numId w:val="3"/>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Положение о научном обществе учащихся </w:t>
      </w:r>
    </w:p>
    <w:p w:rsidR="00CD4548" w:rsidRPr="00CD4548" w:rsidRDefault="00CD4548" w:rsidP="000149D7">
      <w:pPr>
        <w:numPr>
          <w:ilvl w:val="0"/>
          <w:numId w:val="3"/>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Положение о предметных кабинетах </w:t>
      </w:r>
    </w:p>
    <w:p w:rsidR="00CD4548" w:rsidRDefault="00CD4548" w:rsidP="000149D7">
      <w:pPr>
        <w:widowControl w:val="0"/>
        <w:numPr>
          <w:ilvl w:val="0"/>
          <w:numId w:val="3"/>
        </w:numPr>
        <w:suppressAutoHyphens/>
        <w:autoSpaceDE w:val="0"/>
        <w:autoSpaceDN w:val="0"/>
        <w:adjustRightInd w:val="0"/>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а также годовые планы методической работы, ежегодный анализ их выполнения.</w:t>
      </w:r>
    </w:p>
    <w:p w:rsidR="000149D7" w:rsidRPr="000149D7" w:rsidRDefault="000149D7" w:rsidP="00AC2E07">
      <w:pPr>
        <w:widowControl w:val="0"/>
        <w:suppressAutoHyphens/>
        <w:autoSpaceDE w:val="0"/>
        <w:autoSpaceDN w:val="0"/>
        <w:adjustRightInd w:val="0"/>
        <w:spacing w:after="0" w:line="240" w:lineRule="auto"/>
        <w:ind w:left="720"/>
        <w:jc w:val="both"/>
        <w:rPr>
          <w:rFonts w:ascii="Times New Roman" w:hAnsi="Times New Roman" w:cs="Times New Roman"/>
          <w:sz w:val="28"/>
          <w:szCs w:val="28"/>
          <w:lang w:eastAsia="ar-SA"/>
        </w:rPr>
      </w:pPr>
    </w:p>
    <w:p w:rsidR="00CD4548" w:rsidRPr="00CD4548" w:rsidRDefault="000149D7" w:rsidP="000149D7">
      <w:pPr>
        <w:suppressAutoHyphens/>
        <w:spacing w:after="0" w:line="240" w:lineRule="auto"/>
        <w:ind w:firstLine="150"/>
        <w:jc w:val="center"/>
        <w:rPr>
          <w:rFonts w:ascii="Times New Roman" w:hAnsi="Times New Roman" w:cs="Times New Roman"/>
          <w:sz w:val="28"/>
          <w:szCs w:val="28"/>
        </w:rPr>
      </w:pPr>
      <w:r>
        <w:rPr>
          <w:rFonts w:ascii="Times New Roman" w:hAnsi="Times New Roman" w:cs="Times New Roman"/>
          <w:b/>
          <w:bCs/>
          <w:i/>
          <w:iCs/>
          <w:sz w:val="28"/>
          <w:szCs w:val="28"/>
        </w:rPr>
        <w:t>П</w:t>
      </w:r>
      <w:r w:rsidR="00CD4548" w:rsidRPr="00CD4548">
        <w:rPr>
          <w:rFonts w:ascii="Times New Roman" w:hAnsi="Times New Roman" w:cs="Times New Roman"/>
          <w:b/>
          <w:bCs/>
          <w:i/>
          <w:iCs/>
          <w:sz w:val="28"/>
          <w:szCs w:val="28"/>
        </w:rPr>
        <w:t>риоритетные направления методической работы:</w:t>
      </w:r>
      <w:r w:rsidR="00CD4548" w:rsidRPr="00CD4548">
        <w:rPr>
          <w:rFonts w:ascii="Times New Roman" w:hAnsi="Times New Roman" w:cs="Times New Roman"/>
          <w:sz w:val="28"/>
          <w:szCs w:val="28"/>
        </w:rPr>
        <w:t xml:space="preserve"> </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ab/>
        <w:t>В соответствии с поставленными целями и задачами методическая работа осуществлялась по следующим направлениям деятельности:</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работа педагогического совета как коллективная методическая деятельность;</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работа методического совета – коллективная методическая деятельность творческой группы учителей;</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повышение квалификации, педагогического мастерства;</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работа с молодыми специалистами - консультативно-информационная деятельность;</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 </w:t>
      </w:r>
      <w:proofErr w:type="spellStart"/>
      <w:r w:rsidRPr="00CD4548">
        <w:rPr>
          <w:rFonts w:ascii="Times New Roman" w:hAnsi="Times New Roman" w:cs="Times New Roman"/>
          <w:color w:val="000000"/>
          <w:sz w:val="28"/>
          <w:szCs w:val="28"/>
          <w:lang w:eastAsia="ar-SA"/>
        </w:rPr>
        <w:t>диагностико</w:t>
      </w:r>
      <w:proofErr w:type="spellEnd"/>
      <w:r w:rsidRPr="00CD4548">
        <w:rPr>
          <w:rFonts w:ascii="Times New Roman" w:hAnsi="Times New Roman" w:cs="Times New Roman"/>
          <w:color w:val="000000"/>
          <w:sz w:val="28"/>
          <w:szCs w:val="28"/>
          <w:lang w:eastAsia="ar-SA"/>
        </w:rPr>
        <w:t>-аналитическая деятельность, психолого-педагогическая диагностика.</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работа с одаренными учащимися.</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проведение предметных недель.</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-проведение семинаров.</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 </w:t>
      </w:r>
    </w:p>
    <w:p w:rsidR="00CD4548" w:rsidRPr="00CD4548" w:rsidRDefault="00CD4548" w:rsidP="000149D7">
      <w:pPr>
        <w:suppressAutoHyphens/>
        <w:spacing w:after="0" w:line="240" w:lineRule="auto"/>
        <w:rPr>
          <w:rFonts w:ascii="Times New Roman" w:hAnsi="Times New Roman" w:cs="Times New Roman"/>
          <w:b/>
          <w:i/>
          <w:iCs/>
          <w:color w:val="000000"/>
          <w:sz w:val="28"/>
          <w:szCs w:val="28"/>
          <w:lang w:eastAsia="ar-SA"/>
        </w:rPr>
      </w:pPr>
      <w:r w:rsidRPr="00CD4548">
        <w:rPr>
          <w:rFonts w:ascii="Times New Roman" w:hAnsi="Times New Roman" w:cs="Times New Roman"/>
          <w:b/>
          <w:i/>
          <w:iCs/>
          <w:color w:val="000000"/>
          <w:sz w:val="28"/>
          <w:szCs w:val="28"/>
          <w:lang w:eastAsia="ar-SA"/>
        </w:rPr>
        <w:t>1. Проведение педсоветов</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ab/>
        <w:t xml:space="preserve">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w:t>
      </w:r>
      <w:proofErr w:type="spellStart"/>
      <w:r w:rsidRPr="00CD4548">
        <w:rPr>
          <w:rFonts w:ascii="Times New Roman" w:hAnsi="Times New Roman" w:cs="Times New Roman"/>
          <w:color w:val="000000"/>
          <w:sz w:val="28"/>
          <w:szCs w:val="28"/>
          <w:lang w:eastAsia="ar-SA"/>
        </w:rPr>
        <w:t>внутришкольного</w:t>
      </w:r>
      <w:proofErr w:type="spellEnd"/>
      <w:r w:rsidRPr="00CD4548">
        <w:rPr>
          <w:rFonts w:ascii="Times New Roman" w:hAnsi="Times New Roman" w:cs="Times New Roman"/>
          <w:color w:val="000000"/>
          <w:sz w:val="28"/>
          <w:szCs w:val="28"/>
          <w:lang w:eastAsia="ar-SA"/>
        </w:rPr>
        <w:t xml:space="preserve">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 </w:t>
      </w:r>
    </w:p>
    <w:p w:rsidR="00CD4548" w:rsidRPr="00CD4548" w:rsidRDefault="00CD4548" w:rsidP="000149D7">
      <w:pPr>
        <w:suppressAutoHyphens/>
        <w:spacing w:after="0" w:line="240" w:lineRule="auto"/>
        <w:ind w:firstLine="360"/>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В 2015/2016 учебном году были проведены заседания педсоветов со следующей тематикой: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8884"/>
        <w:gridCol w:w="1270"/>
      </w:tblGrid>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9072"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Анализ деятельности школы за 2014-2015 учебный год.</w:t>
            </w:r>
          </w:p>
        </w:tc>
        <w:tc>
          <w:tcPr>
            <w:tcW w:w="127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Август</w:t>
            </w:r>
          </w:p>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9072"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Совершенствование педагогического мастерства учителей школы через самообразовательную деятельность в условиях внедрения ФГОС.</w:t>
            </w:r>
          </w:p>
        </w:tc>
        <w:tc>
          <w:tcPr>
            <w:tcW w:w="127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Ноябрь</w:t>
            </w:r>
          </w:p>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9072"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Повышение качества профессионального уровня педагогов на примере работы школьного методического объединения.</w:t>
            </w:r>
          </w:p>
        </w:tc>
        <w:tc>
          <w:tcPr>
            <w:tcW w:w="127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9072"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Новые воспитательные технологии (системно-</w:t>
            </w:r>
            <w:proofErr w:type="spellStart"/>
            <w:r w:rsidRPr="00CD4548">
              <w:rPr>
                <w:rFonts w:ascii="Times New Roman" w:hAnsi="Times New Roman" w:cs="Times New Roman"/>
                <w:sz w:val="28"/>
                <w:szCs w:val="28"/>
              </w:rPr>
              <w:t>деятельностный</w:t>
            </w:r>
            <w:proofErr w:type="spellEnd"/>
            <w:r w:rsidRPr="00CD4548">
              <w:rPr>
                <w:rFonts w:ascii="Times New Roman" w:hAnsi="Times New Roman" w:cs="Times New Roman"/>
                <w:sz w:val="28"/>
                <w:szCs w:val="28"/>
              </w:rPr>
              <w:t xml:space="preserve"> подход в воспитании </w:t>
            </w:r>
            <w:proofErr w:type="gramStart"/>
            <w:r w:rsidRPr="00CD4548">
              <w:rPr>
                <w:rFonts w:ascii="Times New Roman" w:hAnsi="Times New Roman" w:cs="Times New Roman"/>
                <w:sz w:val="28"/>
                <w:szCs w:val="28"/>
              </w:rPr>
              <w:t>обучающихся</w:t>
            </w:r>
            <w:proofErr w:type="gramEnd"/>
            <w:r w:rsidRPr="00CD4548">
              <w:rPr>
                <w:rFonts w:ascii="Times New Roman" w:hAnsi="Times New Roman" w:cs="Times New Roman"/>
                <w:sz w:val="28"/>
                <w:szCs w:val="28"/>
              </w:rPr>
              <w:t>).</w:t>
            </w:r>
          </w:p>
        </w:tc>
        <w:tc>
          <w:tcPr>
            <w:tcW w:w="127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Март</w:t>
            </w:r>
          </w:p>
        </w:tc>
      </w:tr>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5</w:t>
            </w:r>
          </w:p>
        </w:tc>
        <w:tc>
          <w:tcPr>
            <w:tcW w:w="9072" w:type="dxa"/>
          </w:tcPr>
          <w:p w:rsidR="00CD4548" w:rsidRPr="00CD4548" w:rsidRDefault="00CD4548" w:rsidP="000149D7">
            <w:pPr>
              <w:suppressAutoHyphens/>
              <w:snapToGrid w:val="0"/>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Об окончании учебного процесса и переводе учащихся.</w:t>
            </w:r>
          </w:p>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127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Май </w:t>
            </w:r>
          </w:p>
        </w:tc>
      </w:tr>
    </w:tbl>
    <w:p w:rsidR="00CD4548" w:rsidRPr="00CD4548" w:rsidRDefault="00CD4548" w:rsidP="000149D7">
      <w:pPr>
        <w:suppressAutoHyphens/>
        <w:snapToGrid w:val="0"/>
        <w:spacing w:after="0" w:line="240" w:lineRule="auto"/>
        <w:jc w:val="both"/>
        <w:rPr>
          <w:rFonts w:ascii="Times New Roman" w:hAnsi="Times New Roman" w:cs="Times New Roman"/>
          <w:sz w:val="28"/>
          <w:szCs w:val="28"/>
        </w:rPr>
      </w:pPr>
    </w:p>
    <w:p w:rsidR="00CD4548" w:rsidRPr="00CD4548" w:rsidRDefault="00CD4548" w:rsidP="000149D7">
      <w:pPr>
        <w:spacing w:after="0" w:line="240" w:lineRule="auto"/>
        <w:ind w:firstLine="708"/>
        <w:jc w:val="both"/>
        <w:rPr>
          <w:rFonts w:ascii="Times New Roman" w:hAnsi="Times New Roman" w:cs="Times New Roman"/>
          <w:sz w:val="28"/>
          <w:szCs w:val="28"/>
        </w:rPr>
      </w:pPr>
      <w:r w:rsidRPr="00CD4548">
        <w:rPr>
          <w:rFonts w:ascii="Times New Roman" w:hAnsi="Times New Roman" w:cs="Times New Roman"/>
          <w:sz w:val="28"/>
          <w:szCs w:val="28"/>
        </w:rPr>
        <w:t xml:space="preserve">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к выработке их решений привлекались учителя, привлекалась психолог,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школы, аналитический материал всех образовательных областей, анализ применения педагогами имеющейся в школе  компьютерной техники в учебном </w:t>
      </w:r>
      <w:r w:rsidRPr="00CD4548">
        <w:rPr>
          <w:rFonts w:ascii="Times New Roman" w:hAnsi="Times New Roman" w:cs="Times New Roman"/>
          <w:sz w:val="28"/>
          <w:szCs w:val="28"/>
        </w:rPr>
        <w:lastRenderedPageBreak/>
        <w:t xml:space="preserve">процессе, анализ использования учителями в практической деятельности современных педагогических технологий, обсуждение проблемных ситуаций, возникающих в ходе реализации ФГОС. </w:t>
      </w:r>
      <w:proofErr w:type="gramStart"/>
      <w:r w:rsidRPr="00CD4548">
        <w:rPr>
          <w:rFonts w:ascii="Times New Roman" w:hAnsi="Times New Roman" w:cs="Times New Roman"/>
          <w:sz w:val="28"/>
          <w:szCs w:val="28"/>
        </w:rPr>
        <w:t>Помимо аналитических материалов, включающих в себя результаты контроля по направлениям деятельности школы, вынесенным в тематику педсоветов, основной акцент был сделан на развитие творческой инициативы педагогов в решении актуальных задач и проблем, стоящих перед школой  и определении перспектив роста педагогического  и ученического коллективов.</w:t>
      </w:r>
      <w:proofErr w:type="gramEnd"/>
      <w:r w:rsidRPr="00CD4548">
        <w:rPr>
          <w:rFonts w:ascii="Times New Roman" w:hAnsi="Times New Roman" w:cs="Times New Roman"/>
          <w:sz w:val="28"/>
          <w:szCs w:val="28"/>
        </w:rPr>
        <w:t xml:space="preserve"> 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p>
    <w:p w:rsidR="00CD4548" w:rsidRPr="00CD4548" w:rsidRDefault="00CD4548" w:rsidP="000149D7">
      <w:pPr>
        <w:spacing w:after="0" w:line="240" w:lineRule="auto"/>
        <w:ind w:firstLine="360"/>
        <w:jc w:val="both"/>
        <w:rPr>
          <w:rFonts w:ascii="Times New Roman" w:hAnsi="Times New Roman" w:cs="Times New Roman"/>
          <w:sz w:val="28"/>
          <w:szCs w:val="28"/>
        </w:rPr>
      </w:pPr>
    </w:p>
    <w:p w:rsidR="00CD4548" w:rsidRPr="00CD4548" w:rsidRDefault="00CD4548" w:rsidP="000149D7">
      <w:pPr>
        <w:suppressAutoHyphens/>
        <w:spacing w:after="0" w:line="240" w:lineRule="auto"/>
        <w:ind w:firstLine="708"/>
        <w:jc w:val="both"/>
        <w:rPr>
          <w:rFonts w:ascii="Times New Roman" w:hAnsi="Times New Roman" w:cs="Times New Roman"/>
          <w:sz w:val="28"/>
          <w:szCs w:val="28"/>
        </w:rPr>
      </w:pPr>
      <w:r w:rsidRPr="00CD4548">
        <w:rPr>
          <w:rFonts w:ascii="Times New Roman" w:hAnsi="Times New Roman" w:cs="Times New Roman"/>
          <w:b/>
          <w:sz w:val="28"/>
          <w:szCs w:val="28"/>
        </w:rPr>
        <w:t>Выводы:</w:t>
      </w:r>
      <w:r w:rsidRPr="00CD4548">
        <w:rPr>
          <w:rFonts w:ascii="Times New Roman" w:hAnsi="Times New Roman" w:cs="Times New Roman"/>
          <w:sz w:val="28"/>
          <w:szCs w:val="28"/>
        </w:rPr>
        <w:t xml:space="preserve"> Вопросы методической работы постоянно выносятся на педагогический совет, где принимаются решения, связанные, в том числе с организацией работы над единой методической темой, внедрением в практику достижений психолого-педагогической науки и передового опыта. На заседаниях педсоветов рассматриваются и решаются проблемы повышения профессионального мастерства учителей в тесной связи с результатами  образовательного  процесса, заслушиваются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 </w:t>
      </w:r>
    </w:p>
    <w:p w:rsidR="00CD4548" w:rsidRPr="00CD4548" w:rsidRDefault="00CD4548" w:rsidP="000149D7">
      <w:pPr>
        <w:spacing w:after="0" w:line="240" w:lineRule="auto"/>
        <w:ind w:firstLine="709"/>
        <w:jc w:val="both"/>
        <w:rPr>
          <w:rFonts w:ascii="Times New Roman" w:hAnsi="Times New Roman" w:cs="Times New Roman"/>
          <w:sz w:val="28"/>
          <w:szCs w:val="28"/>
        </w:rPr>
      </w:pPr>
      <w:r w:rsidRPr="00CD4548">
        <w:rPr>
          <w:rFonts w:ascii="Times New Roman" w:hAnsi="Times New Roman" w:cs="Times New Roman"/>
          <w:b/>
          <w:bCs/>
          <w:sz w:val="28"/>
          <w:szCs w:val="28"/>
        </w:rPr>
        <w:t>Рекомендации</w:t>
      </w:r>
      <w:r w:rsidRPr="00CD4548">
        <w:rPr>
          <w:rFonts w:ascii="Times New Roman" w:hAnsi="Times New Roman" w:cs="Times New Roman"/>
          <w:sz w:val="28"/>
          <w:szCs w:val="28"/>
        </w:rPr>
        <w:t>: в новом учебном году необходимо активнее использовать нестандартные, новые формы проведения педсоветов, усилить их аналитический характер.</w:t>
      </w:r>
    </w:p>
    <w:p w:rsidR="00CD4548" w:rsidRPr="00CD4548" w:rsidRDefault="00CD4548" w:rsidP="00EB391F">
      <w:pPr>
        <w:spacing w:after="0" w:line="240" w:lineRule="auto"/>
        <w:rPr>
          <w:rFonts w:ascii="Times New Roman" w:hAnsi="Times New Roman" w:cs="Times New Roman"/>
          <w:b/>
          <w:sz w:val="28"/>
          <w:szCs w:val="28"/>
        </w:rPr>
      </w:pPr>
      <w:r w:rsidRPr="00CD4548">
        <w:rPr>
          <w:rFonts w:ascii="Times New Roman" w:hAnsi="Times New Roman" w:cs="Times New Roman"/>
          <w:b/>
          <w:i/>
          <w:iCs/>
          <w:color w:val="000000"/>
          <w:sz w:val="28"/>
          <w:szCs w:val="28"/>
          <w:lang w:eastAsia="ar-SA"/>
        </w:rPr>
        <w:t>2.Работа методического совета школы</w:t>
      </w:r>
    </w:p>
    <w:p w:rsidR="00CD4548" w:rsidRPr="00CD4548" w:rsidRDefault="00CD4548" w:rsidP="000149D7">
      <w:pPr>
        <w:shd w:val="clear" w:color="auto" w:fill="FFFFFF"/>
        <w:suppressAutoHyphens/>
        <w:spacing w:after="0" w:line="240" w:lineRule="auto"/>
        <w:ind w:firstLine="539"/>
        <w:jc w:val="both"/>
        <w:rPr>
          <w:rFonts w:ascii="Times New Roman" w:hAnsi="Times New Roman" w:cs="Times New Roman"/>
          <w:color w:val="000000"/>
          <w:spacing w:val="-1"/>
          <w:sz w:val="28"/>
          <w:szCs w:val="28"/>
          <w:lang w:eastAsia="ar-SA"/>
        </w:rPr>
      </w:pPr>
      <w:r w:rsidRPr="00CD4548">
        <w:rPr>
          <w:rFonts w:ascii="Times New Roman" w:hAnsi="Times New Roman" w:cs="Times New Roman"/>
          <w:color w:val="000000"/>
          <w:spacing w:val="-1"/>
          <w:sz w:val="28"/>
          <w:szCs w:val="28"/>
          <w:lang w:eastAsia="ar-SA"/>
        </w:rPr>
        <w:t xml:space="preserve">В условиях модернизации российского </w:t>
      </w:r>
      <w:r w:rsidRPr="00CD4548">
        <w:rPr>
          <w:rFonts w:ascii="Times New Roman" w:hAnsi="Times New Roman" w:cs="Times New Roman"/>
          <w:color w:val="000000"/>
          <w:sz w:val="28"/>
          <w:szCs w:val="28"/>
          <w:lang w:eastAsia="ar-SA"/>
        </w:rPr>
        <w:t>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w:t>
      </w:r>
      <w:r w:rsidRPr="00CD4548">
        <w:rPr>
          <w:rFonts w:ascii="Times New Roman" w:hAnsi="Times New Roman" w:cs="Times New Roman"/>
          <w:color w:val="000000"/>
          <w:spacing w:val="-1"/>
          <w:sz w:val="28"/>
          <w:szCs w:val="28"/>
          <w:lang w:eastAsia="ar-SA"/>
        </w:rPr>
        <w:t xml:space="preserve"> </w:t>
      </w:r>
    </w:p>
    <w:p w:rsidR="00CD4548" w:rsidRPr="00CD4548" w:rsidRDefault="00CD4548" w:rsidP="000149D7">
      <w:pPr>
        <w:shd w:val="clear" w:color="auto" w:fill="FFFFFF"/>
        <w:suppressAutoHyphens/>
        <w:spacing w:after="0" w:line="240" w:lineRule="auto"/>
        <w:ind w:firstLine="539"/>
        <w:jc w:val="both"/>
        <w:rPr>
          <w:rFonts w:ascii="Times New Roman" w:hAnsi="Times New Roman" w:cs="Times New Roman"/>
          <w:color w:val="000000"/>
          <w:sz w:val="28"/>
          <w:szCs w:val="28"/>
          <w:lang w:eastAsia="ar-SA"/>
        </w:rPr>
      </w:pPr>
      <w:r w:rsidRPr="00CD4548">
        <w:rPr>
          <w:rFonts w:ascii="Times New Roman" w:hAnsi="Times New Roman" w:cs="Times New Roman"/>
          <w:color w:val="000000"/>
          <w:spacing w:val="-1"/>
          <w:sz w:val="28"/>
          <w:szCs w:val="28"/>
          <w:lang w:eastAsia="ar-SA"/>
        </w:rPr>
        <w:t>Методический совет координирует  профессиональную деятельность всего педагогического коллектива   школы и  ШМО.</w:t>
      </w:r>
    </w:p>
    <w:p w:rsidR="00CD4548" w:rsidRPr="00CD4548" w:rsidRDefault="00CD4548" w:rsidP="000149D7">
      <w:pPr>
        <w:suppressAutoHyphens/>
        <w:spacing w:after="0" w:line="240" w:lineRule="auto"/>
        <w:ind w:firstLine="539"/>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Роль методической службы значительно возросла в современных условиях. Это связано с введением ФГОС второго поколения, необходимостью создания наиболее благоприятных условий для развития личности ученика, а также с необходимостью рационально, оперативно и творчески использовать новые технологии обучения, современные методики, приемы и формы обучения. </w:t>
      </w:r>
    </w:p>
    <w:p w:rsidR="0092709D" w:rsidRDefault="0092709D" w:rsidP="000149D7">
      <w:pPr>
        <w:spacing w:after="0" w:line="240" w:lineRule="auto"/>
        <w:ind w:firstLine="150"/>
        <w:jc w:val="center"/>
        <w:rPr>
          <w:rFonts w:ascii="Times New Roman" w:hAnsi="Times New Roman" w:cs="Times New Roman"/>
          <w:b/>
          <w:bCs/>
          <w:i/>
          <w:iCs/>
          <w:sz w:val="28"/>
          <w:szCs w:val="28"/>
        </w:rPr>
      </w:pPr>
    </w:p>
    <w:p w:rsidR="00CD4548" w:rsidRPr="00CD4548" w:rsidRDefault="00CD4548" w:rsidP="000149D7">
      <w:pPr>
        <w:spacing w:after="0" w:line="240" w:lineRule="auto"/>
        <w:ind w:firstLine="150"/>
        <w:jc w:val="center"/>
        <w:rPr>
          <w:rFonts w:ascii="Times New Roman" w:hAnsi="Times New Roman" w:cs="Times New Roman"/>
          <w:sz w:val="28"/>
          <w:szCs w:val="28"/>
        </w:rPr>
      </w:pPr>
      <w:r w:rsidRPr="00CD4548">
        <w:rPr>
          <w:rFonts w:ascii="Times New Roman" w:hAnsi="Times New Roman" w:cs="Times New Roman"/>
          <w:b/>
          <w:bCs/>
          <w:i/>
          <w:iCs/>
          <w:sz w:val="28"/>
          <w:szCs w:val="28"/>
        </w:rPr>
        <w:t>Функции методического совета:</w:t>
      </w:r>
    </w:p>
    <w:p w:rsidR="00CD4548" w:rsidRPr="00CD4548" w:rsidRDefault="00CD4548" w:rsidP="000149D7">
      <w:pPr>
        <w:numPr>
          <w:ilvl w:val="0"/>
          <w:numId w:val="7"/>
        </w:numPr>
        <w:suppressAutoHyphens/>
        <w:spacing w:after="0" w:line="240" w:lineRule="auto"/>
        <w:ind w:firstLine="150"/>
        <w:jc w:val="both"/>
        <w:rPr>
          <w:rFonts w:ascii="Times New Roman" w:hAnsi="Times New Roman" w:cs="Times New Roman"/>
          <w:sz w:val="28"/>
          <w:szCs w:val="28"/>
        </w:rPr>
      </w:pPr>
      <w:r w:rsidRPr="00CD4548">
        <w:rPr>
          <w:rFonts w:ascii="Times New Roman" w:hAnsi="Times New Roman" w:cs="Times New Roman"/>
          <w:sz w:val="28"/>
          <w:szCs w:val="28"/>
        </w:rPr>
        <w:t xml:space="preserve">реализует задачи методической работы, поставленные Программой развития школы и скорректированные на конкретный учебный год; </w:t>
      </w:r>
    </w:p>
    <w:p w:rsidR="00CD4548" w:rsidRPr="00CD4548" w:rsidRDefault="00CD4548" w:rsidP="000149D7">
      <w:pPr>
        <w:numPr>
          <w:ilvl w:val="0"/>
          <w:numId w:val="7"/>
        </w:numPr>
        <w:suppressAutoHyphens/>
        <w:spacing w:after="0" w:line="240" w:lineRule="auto"/>
        <w:ind w:firstLine="150"/>
        <w:jc w:val="both"/>
        <w:rPr>
          <w:rFonts w:ascii="Times New Roman" w:hAnsi="Times New Roman" w:cs="Times New Roman"/>
          <w:sz w:val="28"/>
          <w:szCs w:val="28"/>
        </w:rPr>
      </w:pPr>
      <w:r w:rsidRPr="00CD4548">
        <w:rPr>
          <w:rFonts w:ascii="Times New Roman" w:hAnsi="Times New Roman" w:cs="Times New Roman"/>
          <w:sz w:val="28"/>
          <w:szCs w:val="28"/>
        </w:rPr>
        <w:t xml:space="preserve">направляет работу  учителей-предметников; </w:t>
      </w:r>
    </w:p>
    <w:p w:rsidR="00CD4548" w:rsidRPr="00CD4548" w:rsidRDefault="00CD4548" w:rsidP="000149D7">
      <w:pPr>
        <w:numPr>
          <w:ilvl w:val="0"/>
          <w:numId w:val="7"/>
        </w:numPr>
        <w:suppressAutoHyphens/>
        <w:spacing w:after="0" w:line="240" w:lineRule="auto"/>
        <w:ind w:firstLine="150"/>
        <w:jc w:val="both"/>
        <w:rPr>
          <w:rFonts w:ascii="Times New Roman" w:hAnsi="Times New Roman" w:cs="Times New Roman"/>
          <w:sz w:val="28"/>
          <w:szCs w:val="28"/>
        </w:rPr>
      </w:pPr>
      <w:r w:rsidRPr="00CD4548">
        <w:rPr>
          <w:rFonts w:ascii="Times New Roman" w:hAnsi="Times New Roman" w:cs="Times New Roman"/>
          <w:sz w:val="28"/>
          <w:szCs w:val="28"/>
        </w:rPr>
        <w:t xml:space="preserve">готовит и проводит семинары, педсоветы, предметные недели; </w:t>
      </w:r>
    </w:p>
    <w:p w:rsidR="00CD4548" w:rsidRPr="00CD4548" w:rsidRDefault="00CD4548" w:rsidP="000149D7">
      <w:pPr>
        <w:numPr>
          <w:ilvl w:val="0"/>
          <w:numId w:val="7"/>
        </w:numPr>
        <w:suppressAutoHyphens/>
        <w:spacing w:after="0" w:line="240" w:lineRule="auto"/>
        <w:ind w:firstLine="150"/>
        <w:jc w:val="both"/>
        <w:rPr>
          <w:rFonts w:ascii="Times New Roman" w:hAnsi="Times New Roman" w:cs="Times New Roman"/>
          <w:sz w:val="28"/>
          <w:szCs w:val="28"/>
        </w:rPr>
      </w:pPr>
      <w:r w:rsidRPr="00CD4548">
        <w:rPr>
          <w:rFonts w:ascii="Times New Roman" w:hAnsi="Times New Roman" w:cs="Times New Roman"/>
          <w:sz w:val="28"/>
          <w:szCs w:val="28"/>
        </w:rPr>
        <w:t xml:space="preserve">анализирует и планирует формы работы с одаренными учащимися; </w:t>
      </w:r>
    </w:p>
    <w:p w:rsidR="00CD4548" w:rsidRPr="00CD4548" w:rsidRDefault="00CD4548" w:rsidP="000149D7">
      <w:pPr>
        <w:numPr>
          <w:ilvl w:val="0"/>
          <w:numId w:val="7"/>
        </w:numPr>
        <w:suppressAutoHyphens/>
        <w:spacing w:after="0" w:line="240" w:lineRule="auto"/>
        <w:ind w:firstLine="150"/>
        <w:jc w:val="both"/>
        <w:rPr>
          <w:rFonts w:ascii="Times New Roman" w:hAnsi="Times New Roman" w:cs="Times New Roman"/>
          <w:sz w:val="28"/>
          <w:szCs w:val="28"/>
        </w:rPr>
      </w:pPr>
      <w:r w:rsidRPr="00CD4548">
        <w:rPr>
          <w:rFonts w:ascii="Times New Roman" w:hAnsi="Times New Roman" w:cs="Times New Roman"/>
          <w:sz w:val="28"/>
          <w:szCs w:val="28"/>
        </w:rPr>
        <w:t>содействует подготовке учителей к участию в конкурсах педагогического мастерства.</w:t>
      </w:r>
    </w:p>
    <w:p w:rsidR="00CD4548" w:rsidRPr="00CD4548" w:rsidRDefault="00CD4548" w:rsidP="000149D7">
      <w:pPr>
        <w:suppressAutoHyphens/>
        <w:spacing w:after="0" w:line="240" w:lineRule="auto"/>
        <w:ind w:firstLine="708"/>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Методический совет школы </w:t>
      </w:r>
      <w:r>
        <w:rPr>
          <w:rFonts w:ascii="Times New Roman" w:hAnsi="Times New Roman" w:cs="Times New Roman"/>
          <w:color w:val="000000"/>
          <w:sz w:val="28"/>
          <w:szCs w:val="28"/>
          <w:lang w:eastAsia="ar-SA"/>
        </w:rPr>
        <w:t>возглавляет зам. директора по У</w:t>
      </w:r>
      <w:r w:rsidRPr="00CD4548">
        <w:rPr>
          <w:rFonts w:ascii="Times New Roman" w:hAnsi="Times New Roman" w:cs="Times New Roman"/>
          <w:color w:val="000000"/>
          <w:sz w:val="28"/>
          <w:szCs w:val="28"/>
          <w:lang w:eastAsia="ar-SA"/>
        </w:rPr>
        <w:t>Р. В него входят руководители ШМО. Было проведено 5 заседаний МС, на которых рассматривались следующие вопросы: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079"/>
        <w:gridCol w:w="1985"/>
      </w:tblGrid>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1</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Рассмотрение и обсуждение  плана методической работы, ШМО, инновационной площадки, одаренными детьми на 2015-2016 учебный год. Создание временных творческих групп по введению ФГОС в основной школе.</w:t>
            </w:r>
          </w:p>
        </w:tc>
        <w:tc>
          <w:tcPr>
            <w:tcW w:w="198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Сентябрь</w:t>
            </w:r>
          </w:p>
        </w:tc>
      </w:tr>
      <w:tr w:rsidR="00CD4548" w:rsidRPr="00CD4548" w:rsidTr="000149D7">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Состояние работы педагогов по темам самообразования. Мастер-классы учителей, имеющих позитивный опыт подготовки к ЕГЭ и ГИА в рамках заседаний МО. </w:t>
            </w:r>
            <w:proofErr w:type="gramStart"/>
            <w:r w:rsidRPr="00CD4548">
              <w:rPr>
                <w:rFonts w:ascii="Times New Roman" w:hAnsi="Times New Roman" w:cs="Times New Roman"/>
                <w:sz w:val="28"/>
                <w:szCs w:val="28"/>
              </w:rPr>
              <w:t>Контроль за</w:t>
            </w:r>
            <w:proofErr w:type="gramEnd"/>
            <w:r w:rsidRPr="00CD4548">
              <w:rPr>
                <w:rFonts w:ascii="Times New Roman" w:hAnsi="Times New Roman" w:cs="Times New Roman"/>
                <w:sz w:val="28"/>
                <w:szCs w:val="28"/>
              </w:rPr>
              <w:t xml:space="preserve"> работой МО по участию в муниципальном этапе  олимпиады по предметам. Работа творческой группы «Проектирование уроков и занятий с учетом требований ФГОС ООО»</w:t>
            </w:r>
          </w:p>
        </w:tc>
        <w:tc>
          <w:tcPr>
            <w:tcW w:w="198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Октябрь-ноябрь</w:t>
            </w:r>
          </w:p>
        </w:tc>
      </w:tr>
      <w:tr w:rsidR="00CD4548" w:rsidRPr="00CD4548" w:rsidTr="000149D7">
        <w:trPr>
          <w:trHeight w:val="1026"/>
        </w:trPr>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Изучение опыта работы по применению современных образовательных технологий. Подготовка к проведению конкурса профессионального мастерства «Учитель года»</w:t>
            </w:r>
          </w:p>
        </w:tc>
        <w:tc>
          <w:tcPr>
            <w:tcW w:w="198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tc>
      </w:tr>
      <w:tr w:rsidR="00CD4548" w:rsidRPr="00CD4548" w:rsidTr="000149D7">
        <w:trPr>
          <w:trHeight w:val="602"/>
        </w:trPr>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Организация подготовки к государственной итоговой аттестации. </w:t>
            </w:r>
          </w:p>
        </w:tc>
        <w:tc>
          <w:tcPr>
            <w:tcW w:w="198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Март</w:t>
            </w:r>
          </w:p>
        </w:tc>
      </w:tr>
      <w:tr w:rsidR="00CD4548" w:rsidRPr="00CD4548" w:rsidTr="000149D7">
        <w:trPr>
          <w:trHeight w:val="371"/>
        </w:trPr>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5</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Подведение итогов работы МО за 2015-2016 учебный год</w:t>
            </w:r>
          </w:p>
        </w:tc>
        <w:tc>
          <w:tcPr>
            <w:tcW w:w="1985"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Май</w:t>
            </w:r>
          </w:p>
        </w:tc>
      </w:tr>
    </w:tbl>
    <w:p w:rsidR="00CD4548" w:rsidRPr="00CD4548" w:rsidRDefault="00CD4548" w:rsidP="000149D7">
      <w:p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b/>
          <w:color w:val="000000"/>
          <w:sz w:val="28"/>
          <w:szCs w:val="28"/>
          <w:lang w:eastAsia="ar-SA"/>
        </w:rPr>
        <w:t xml:space="preserve">Выводы: </w:t>
      </w:r>
      <w:r w:rsidRPr="00CD4548">
        <w:rPr>
          <w:rFonts w:ascii="Times New Roman" w:hAnsi="Times New Roman" w:cs="Times New Roman"/>
          <w:sz w:val="28"/>
          <w:szCs w:val="28"/>
          <w:lang w:eastAsia="ar-SA"/>
        </w:rPr>
        <w:t>Вся деятельность методического совета способствовала росту педагогического мастерства учителя, повышению качества образовательного процесса. План работы методического совета на 2015-2016 учебный год выполнен.</w:t>
      </w:r>
    </w:p>
    <w:p w:rsidR="00CD4548" w:rsidRPr="00CD4548" w:rsidRDefault="00CD4548" w:rsidP="000149D7">
      <w:pPr>
        <w:suppressAutoHyphens/>
        <w:spacing w:after="0" w:line="240" w:lineRule="auto"/>
        <w:rPr>
          <w:rFonts w:ascii="Times New Roman" w:hAnsi="Times New Roman" w:cs="Times New Roman"/>
          <w:b/>
          <w:bCs/>
          <w:sz w:val="28"/>
          <w:szCs w:val="28"/>
          <w:lang w:eastAsia="ar-SA"/>
        </w:rPr>
      </w:pPr>
      <w:r w:rsidRPr="00CD4548">
        <w:rPr>
          <w:rFonts w:ascii="Times New Roman" w:hAnsi="Times New Roman" w:cs="Times New Roman"/>
          <w:b/>
          <w:bCs/>
          <w:sz w:val="28"/>
          <w:szCs w:val="28"/>
          <w:lang w:eastAsia="ar-SA"/>
        </w:rPr>
        <w:t>Рекомендации:</w:t>
      </w:r>
    </w:p>
    <w:p w:rsidR="00CD4548" w:rsidRPr="00CD4548" w:rsidRDefault="00CD4548" w:rsidP="000149D7">
      <w:pPr>
        <w:numPr>
          <w:ilvl w:val="0"/>
          <w:numId w:val="8"/>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Обеспечить работу обучающих, практических семинаров, научно-практических конференций, круглых столов, педагогических чтений в целях непрерывного процесса повышения квалификации педагогов, их профессиональной компетенции,   внедрения   ФГОС ООО. </w:t>
      </w:r>
    </w:p>
    <w:p w:rsidR="00CD4548" w:rsidRPr="00CD4548" w:rsidRDefault="00CD4548" w:rsidP="000149D7">
      <w:pPr>
        <w:numPr>
          <w:ilvl w:val="0"/>
          <w:numId w:val="8"/>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Совершенствовать работу  по подготовке учащихся к</w:t>
      </w:r>
      <w:r w:rsidR="00AC2E07">
        <w:rPr>
          <w:rFonts w:ascii="Times New Roman" w:hAnsi="Times New Roman" w:cs="Times New Roman"/>
          <w:sz w:val="28"/>
          <w:szCs w:val="28"/>
          <w:lang w:eastAsia="ar-SA"/>
        </w:rPr>
        <w:t xml:space="preserve"> государственной </w:t>
      </w:r>
      <w:r w:rsidRPr="00CD4548">
        <w:rPr>
          <w:rFonts w:ascii="Times New Roman" w:hAnsi="Times New Roman" w:cs="Times New Roman"/>
          <w:sz w:val="28"/>
          <w:szCs w:val="28"/>
          <w:lang w:eastAsia="ar-SA"/>
        </w:rPr>
        <w:t xml:space="preserve"> итоговой ат</w:t>
      </w:r>
      <w:r w:rsidR="00AC2E07">
        <w:rPr>
          <w:rFonts w:ascii="Times New Roman" w:hAnsi="Times New Roman" w:cs="Times New Roman"/>
          <w:sz w:val="28"/>
          <w:szCs w:val="28"/>
          <w:lang w:eastAsia="ar-SA"/>
        </w:rPr>
        <w:t xml:space="preserve">тестации  </w:t>
      </w:r>
      <w:r w:rsidRPr="00CD4548">
        <w:rPr>
          <w:rFonts w:ascii="Times New Roman" w:hAnsi="Times New Roman" w:cs="Times New Roman"/>
          <w:sz w:val="28"/>
          <w:szCs w:val="28"/>
          <w:lang w:eastAsia="ar-SA"/>
        </w:rPr>
        <w:t>по базовым дисциплинам учебного плана, своевременно обсуждать проблемные вопросы подготовки учащихся к сдаче ЕГЭ,</w:t>
      </w:r>
      <w:r w:rsidR="00AC2E07">
        <w:rPr>
          <w:rFonts w:ascii="Times New Roman" w:hAnsi="Times New Roman" w:cs="Times New Roman"/>
          <w:sz w:val="28"/>
          <w:szCs w:val="28"/>
          <w:lang w:eastAsia="ar-SA"/>
        </w:rPr>
        <w:t xml:space="preserve"> ОГЭ, </w:t>
      </w:r>
      <w:r w:rsidRPr="00CD4548">
        <w:rPr>
          <w:rFonts w:ascii="Times New Roman" w:hAnsi="Times New Roman" w:cs="Times New Roman"/>
          <w:sz w:val="28"/>
          <w:szCs w:val="28"/>
          <w:lang w:eastAsia="ar-SA"/>
        </w:rPr>
        <w:t xml:space="preserve"> результаты пробных экзаменов, вопросы психологической подготовки учащихся к экзаменам.</w:t>
      </w:r>
    </w:p>
    <w:p w:rsidR="00CD4548" w:rsidRPr="00CD4548" w:rsidRDefault="00CD4548" w:rsidP="000149D7">
      <w:pPr>
        <w:numPr>
          <w:ilvl w:val="0"/>
          <w:numId w:val="8"/>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Обеспечить  психолого-педагогическое сопровождение   детей ОВЗ.  </w:t>
      </w:r>
    </w:p>
    <w:p w:rsidR="00CD4548" w:rsidRPr="00CD4548" w:rsidRDefault="00CD4548" w:rsidP="000149D7">
      <w:pPr>
        <w:numPr>
          <w:ilvl w:val="0"/>
          <w:numId w:val="8"/>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На заседаниях МС заслушивать  промежуточные результаты</w:t>
      </w:r>
      <w:r w:rsidR="00AC2E07">
        <w:rPr>
          <w:rFonts w:ascii="Times New Roman" w:hAnsi="Times New Roman" w:cs="Times New Roman"/>
          <w:sz w:val="28"/>
          <w:szCs w:val="28"/>
          <w:lang w:eastAsia="ar-SA"/>
        </w:rPr>
        <w:t xml:space="preserve"> контроля и мониторинга</w:t>
      </w:r>
      <w:r w:rsidRPr="00CD4548">
        <w:rPr>
          <w:rFonts w:ascii="Times New Roman" w:hAnsi="Times New Roman" w:cs="Times New Roman"/>
          <w:sz w:val="28"/>
          <w:szCs w:val="28"/>
          <w:lang w:eastAsia="ar-SA"/>
        </w:rPr>
        <w:t>.</w:t>
      </w:r>
    </w:p>
    <w:p w:rsidR="00CD4548" w:rsidRPr="00CD4548" w:rsidRDefault="00CD4548" w:rsidP="000149D7">
      <w:pPr>
        <w:numPr>
          <w:ilvl w:val="0"/>
          <w:numId w:val="8"/>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Создать максимально благоприятные условия для творческой самореализации личности, раскрытию интеллектуальных способностей учащихся посредством вовлечения их в различные конкурсы и  научно-исследовательские виды деятельности.</w:t>
      </w:r>
    </w:p>
    <w:p w:rsidR="00CD4548" w:rsidRPr="00CD4548" w:rsidRDefault="00CD4548" w:rsidP="000149D7">
      <w:pPr>
        <w:suppressAutoHyphens/>
        <w:spacing w:after="0" w:line="240" w:lineRule="auto"/>
        <w:rPr>
          <w:rFonts w:ascii="Times New Roman" w:hAnsi="Times New Roman" w:cs="Times New Roman"/>
          <w:b/>
          <w:i/>
          <w:iCs/>
          <w:color w:val="000000"/>
          <w:sz w:val="28"/>
          <w:szCs w:val="28"/>
          <w:lang w:eastAsia="ar-SA"/>
        </w:rPr>
      </w:pPr>
      <w:r w:rsidRPr="00CD4548">
        <w:rPr>
          <w:rFonts w:ascii="Times New Roman" w:hAnsi="Times New Roman" w:cs="Times New Roman"/>
          <w:b/>
          <w:i/>
          <w:iCs/>
          <w:color w:val="000000"/>
          <w:sz w:val="28"/>
          <w:szCs w:val="28"/>
          <w:lang w:eastAsia="ar-SA"/>
        </w:rPr>
        <w:t>3. Работа  ШМО</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b/>
          <w:i/>
          <w:iCs/>
          <w:color w:val="000000"/>
          <w:sz w:val="28"/>
          <w:szCs w:val="28"/>
          <w:lang w:eastAsia="ar-SA"/>
        </w:rPr>
        <w:t xml:space="preserve">              </w:t>
      </w:r>
      <w:r w:rsidRPr="00CD4548">
        <w:rPr>
          <w:rFonts w:ascii="Times New Roman" w:hAnsi="Times New Roman" w:cs="Times New Roman"/>
          <w:color w:val="000000"/>
          <w:sz w:val="28"/>
          <w:szCs w:val="28"/>
          <w:lang w:eastAsia="ar-SA"/>
        </w:rPr>
        <w:t>Главными звеньями в структуре методической службы школы являются ШМО,  каждый из которых работает над своей методической темой, связанной с темой школы. В своей деятельности  ориентируются на организацию методической помощи учителю.</w:t>
      </w:r>
    </w:p>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color w:val="000000"/>
          <w:sz w:val="28"/>
          <w:szCs w:val="28"/>
          <w:lang w:eastAsia="ar-SA"/>
        </w:rPr>
        <w:tab/>
        <w:t xml:space="preserve"> </w:t>
      </w:r>
    </w:p>
    <w:p w:rsidR="00CD4548" w:rsidRPr="00CD4548" w:rsidRDefault="00CD4548" w:rsidP="000149D7">
      <w:pPr>
        <w:suppressAutoHyphens/>
        <w:spacing w:after="0" w:line="240" w:lineRule="auto"/>
        <w:ind w:firstLine="708"/>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На заседаниях ШМО обсуждались следующие вопросы:</w:t>
      </w:r>
    </w:p>
    <w:tbl>
      <w:tblPr>
        <w:tblpPr w:leftFromText="180" w:rightFromText="180" w:vertAnchor="text"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079"/>
        <w:gridCol w:w="2268"/>
      </w:tblGrid>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Начальная школа</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«Планирование и организация методической работы учителей начальных классов на 2015-2016 учебный год»</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Август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«Пути повышения профессиональной компетентности учителей </w:t>
            </w:r>
            <w:r w:rsidRPr="00CD4548">
              <w:rPr>
                <w:rFonts w:ascii="Times New Roman" w:hAnsi="Times New Roman" w:cs="Times New Roman"/>
                <w:sz w:val="28"/>
                <w:szCs w:val="28"/>
              </w:rPr>
              <w:lastRenderedPageBreak/>
              <w:t>начальных классов. Адаптация первоклассников к школе»</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Ноябрь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3</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«Влияние ИКТ на повышение учебной и творческой мотивации учащихся»</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«Анализ работы МО. Анализ и итоги проверочных работ»</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Май</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Иностранные языки</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«Стратегии и направления работы в новом учебном году»</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Август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«Приемы оптимизации учебной деятельности в условиях введения новых ФГОС»</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Ноябрь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«Система работы с одаренными детьми»</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«Работа над осуществлением индивидуального подхода к обучению разных категорий учащихся на уроках иностранного языка»</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Март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Математика</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«Анализ работы ШМО учителей естественно-математического цикла за 2014-2015 учебный год»</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Август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«Осмысление методологии проектирования программы развития УУД на ступени основного общего образования»</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Ноябрь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«Учебно-исследовательская и проектная деятельность как одно из важнейших средств повышения мотивации и эффективности учебной деятельности»</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Отчет: «Самообразование учителя»</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Март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Татарский язык и татарская литература</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«Планирование и организация методической работы на 2015-2016 учебный год»</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Август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«Организация работы с одаренными детьми»</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Ноябрь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«Организация урока в условиях ФГОС нового поколения»</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«Использование инновационных образовательных технологий на уроках татарского языка и литературы»</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Март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Русский язык и литература</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«Анализ работы ШМО учителей гуманитарного цикла за 2014-2015 учебный год»</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Август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«Осмысление методологии проектирования программы развития УУД на ступени основного общего образования»</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Ноябрь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«Учебно-исследовательская и проектная деятельность как одно из важнейших средств повышения мотивации и эффективности учебной деятельности»</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Январь</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«»Формирование коммуникативной компетенции учащихся на уроках русского языка, литературы, истории и обществознания»</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Март</w:t>
            </w:r>
          </w:p>
        </w:tc>
      </w:tr>
      <w:tr w:rsidR="00CD4548" w:rsidRPr="00CD4548" w:rsidTr="0092709D">
        <w:tc>
          <w:tcPr>
            <w:tcW w:w="534"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5</w:t>
            </w:r>
          </w:p>
        </w:tc>
        <w:tc>
          <w:tcPr>
            <w:tcW w:w="8079"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«Организация и проведение экзаменов ОГЭ по русскому языку, по предметам по выбору учащихся 9-х классов»</w:t>
            </w:r>
          </w:p>
        </w:tc>
        <w:tc>
          <w:tcPr>
            <w:tcW w:w="2268"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Май</w:t>
            </w:r>
          </w:p>
        </w:tc>
      </w:tr>
    </w:tbl>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p>
    <w:p w:rsidR="00CD4548" w:rsidRPr="00CD4548" w:rsidRDefault="00CD4548" w:rsidP="000149D7">
      <w:pPr>
        <w:tabs>
          <w:tab w:val="left" w:pos="1440"/>
        </w:tabs>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     Работа всех ШМО была нацелена на введение новых Стандартов образования. В рамках методической недели проведён фестиваль уроков: «Формы и методы успешного обучения на современном уроке», где педагоги  представили свой опыт работы. Данная форма работы б</w:t>
      </w:r>
      <w:r w:rsidR="00AC2E07">
        <w:rPr>
          <w:rFonts w:ascii="Times New Roman" w:hAnsi="Times New Roman" w:cs="Times New Roman"/>
          <w:color w:val="000000"/>
          <w:sz w:val="28"/>
          <w:szCs w:val="28"/>
          <w:lang w:eastAsia="ar-SA"/>
        </w:rPr>
        <w:t>удет продолжена и в этом учебном</w:t>
      </w:r>
      <w:r w:rsidRPr="00CD4548">
        <w:rPr>
          <w:rFonts w:ascii="Times New Roman" w:hAnsi="Times New Roman" w:cs="Times New Roman"/>
          <w:color w:val="000000"/>
          <w:sz w:val="28"/>
          <w:szCs w:val="28"/>
          <w:lang w:eastAsia="ar-SA"/>
        </w:rPr>
        <w:t xml:space="preserve"> году.</w:t>
      </w:r>
    </w:p>
    <w:p w:rsidR="00CD4548" w:rsidRPr="00CD4548" w:rsidRDefault="00CD4548" w:rsidP="000149D7">
      <w:pPr>
        <w:tabs>
          <w:tab w:val="left" w:pos="1440"/>
        </w:tabs>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    Серьёзное внимание было уделено подготовке к ОГЭ.  Составлен план работы  по подготовке к итоговой государственной аттестации, на уроках большое внимание </w:t>
      </w:r>
      <w:r w:rsidRPr="00CD4548">
        <w:rPr>
          <w:rFonts w:ascii="Times New Roman" w:hAnsi="Times New Roman" w:cs="Times New Roman"/>
          <w:color w:val="000000"/>
          <w:sz w:val="28"/>
          <w:szCs w:val="28"/>
          <w:lang w:eastAsia="ar-SA"/>
        </w:rPr>
        <w:lastRenderedPageBreak/>
        <w:t>уделялось тестам различного характера,  отработке заданий с развернутым ответом, консультациям. Проводились контрольные работы по линии администрации, тренировочные экзамены,  анализировались результаты контрольных работ, тестов, проводился мониторинг качества знаний по математике и русскому языку, татарскому языку, предметов по выбору.</w:t>
      </w:r>
    </w:p>
    <w:p w:rsidR="00CD4548" w:rsidRPr="00CD4548" w:rsidRDefault="00CD4548" w:rsidP="000149D7">
      <w:pPr>
        <w:tabs>
          <w:tab w:val="left" w:pos="1440"/>
        </w:tabs>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            Использование современных образовательных технологий в практике обучения является обязательным условием интеллектуального, творческого и нравственного развития учащихся. В педагогической деятельности каждого учителя должна быть использована педагогическая технология. Каждое МО представило отчет об использовании </w:t>
      </w:r>
      <w:proofErr w:type="spellStart"/>
      <w:r w:rsidRPr="00CD4548">
        <w:rPr>
          <w:rFonts w:ascii="Times New Roman" w:hAnsi="Times New Roman" w:cs="Times New Roman"/>
          <w:color w:val="000000"/>
          <w:sz w:val="28"/>
          <w:szCs w:val="28"/>
          <w:lang w:eastAsia="ar-SA"/>
        </w:rPr>
        <w:t>педтехнологий</w:t>
      </w:r>
      <w:proofErr w:type="spellEnd"/>
      <w:r w:rsidRPr="00CD4548">
        <w:rPr>
          <w:rFonts w:ascii="Times New Roman" w:hAnsi="Times New Roman" w:cs="Times New Roman"/>
          <w:color w:val="000000"/>
          <w:sz w:val="28"/>
          <w:szCs w:val="28"/>
          <w:lang w:eastAsia="ar-SA"/>
        </w:rPr>
        <w:t xml:space="preserve"> в образовательном процессе.</w:t>
      </w:r>
    </w:p>
    <w:p w:rsidR="00CD4548" w:rsidRPr="00CD4548" w:rsidRDefault="00CD4548" w:rsidP="000149D7">
      <w:pPr>
        <w:suppressAutoHyphens/>
        <w:spacing w:after="0" w:line="240" w:lineRule="auto"/>
        <w:ind w:firstLine="708"/>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Традиционными видами работы МО являются предметные недели. </w:t>
      </w:r>
    </w:p>
    <w:p w:rsidR="00CD4548" w:rsidRPr="00CD4548" w:rsidRDefault="00CD4548" w:rsidP="000149D7">
      <w:p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b/>
          <w:sz w:val="28"/>
          <w:szCs w:val="28"/>
          <w:lang w:eastAsia="ar-SA"/>
        </w:rPr>
        <w:t>Выводы:</w:t>
      </w:r>
      <w:r w:rsidRPr="00CD4548">
        <w:rPr>
          <w:rFonts w:ascii="Times New Roman" w:hAnsi="Times New Roman" w:cs="Times New Roman"/>
          <w:sz w:val="28"/>
          <w:szCs w:val="28"/>
          <w:lang w:eastAsia="ar-SA"/>
        </w:rPr>
        <w:t xml:space="preserve"> Методическая тема школа и вытекающие из нее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ШМО проводились открытые уроки, внеклассные мероприятия по предметам.  Успешно проводился стартовый, рубежный и итоговый контроль по  всем предметам.   </w:t>
      </w:r>
    </w:p>
    <w:p w:rsidR="005E76C0" w:rsidRDefault="00CD4548" w:rsidP="000149D7">
      <w:p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       Обозначились проблемы: неумение некоторыми учителями-предметниками делать глубокий самоанализ урока,   анализировать свою педагогическую деятельность за год</w:t>
      </w:r>
      <w:r w:rsidR="005E76C0">
        <w:rPr>
          <w:rFonts w:ascii="Times New Roman" w:hAnsi="Times New Roman" w:cs="Times New Roman"/>
          <w:sz w:val="28"/>
          <w:szCs w:val="28"/>
          <w:lang w:eastAsia="ar-SA"/>
        </w:rPr>
        <w:t>.</w:t>
      </w:r>
    </w:p>
    <w:p w:rsidR="00CD4548" w:rsidRPr="00CD4548" w:rsidRDefault="00CD4548" w:rsidP="000149D7">
      <w:pPr>
        <w:suppressAutoHyphens/>
        <w:spacing w:after="0" w:line="240" w:lineRule="auto"/>
        <w:rPr>
          <w:rFonts w:ascii="Times New Roman" w:hAnsi="Times New Roman" w:cs="Times New Roman"/>
          <w:b/>
          <w:sz w:val="28"/>
          <w:szCs w:val="28"/>
          <w:lang w:eastAsia="ar-SA"/>
        </w:rPr>
      </w:pPr>
      <w:r w:rsidRPr="00CD4548">
        <w:rPr>
          <w:rFonts w:ascii="Times New Roman" w:hAnsi="Times New Roman" w:cs="Times New Roman"/>
          <w:sz w:val="28"/>
          <w:szCs w:val="28"/>
          <w:lang w:eastAsia="ar-SA"/>
        </w:rPr>
        <w:t xml:space="preserve">  </w:t>
      </w:r>
      <w:r w:rsidRPr="00CD4548">
        <w:rPr>
          <w:rFonts w:ascii="Times New Roman" w:hAnsi="Times New Roman" w:cs="Times New Roman"/>
          <w:b/>
          <w:bCs/>
          <w:sz w:val="28"/>
          <w:szCs w:val="28"/>
          <w:lang w:eastAsia="ar-SA"/>
        </w:rPr>
        <w:t>Рекомендации:</w:t>
      </w:r>
    </w:p>
    <w:p w:rsidR="00CD4548" w:rsidRPr="00CD4548" w:rsidRDefault="00CD4548" w:rsidP="000149D7">
      <w:pPr>
        <w:numPr>
          <w:ilvl w:val="0"/>
          <w:numId w:val="6"/>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Совершенствовать педагогическое мастерство учителей по овладению новыми образовательными технологиями.</w:t>
      </w:r>
    </w:p>
    <w:p w:rsidR="00CD4548" w:rsidRPr="00CD4548" w:rsidRDefault="00CD4548" w:rsidP="000149D7">
      <w:pPr>
        <w:numPr>
          <w:ilvl w:val="0"/>
          <w:numId w:val="6"/>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Продолжать выявлять, обобщать и распространять опыт творчески работающих учителей.</w:t>
      </w:r>
    </w:p>
    <w:p w:rsidR="00CD4548" w:rsidRPr="00CD4548" w:rsidRDefault="00CD4548" w:rsidP="000149D7">
      <w:pPr>
        <w:numPr>
          <w:ilvl w:val="0"/>
          <w:numId w:val="6"/>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Разнообразить формы проведения заседаний  ШМО (круглый стол, творческий отчет, деловые игры, семинары-практикумы).  </w:t>
      </w:r>
    </w:p>
    <w:p w:rsidR="00CD4548" w:rsidRPr="00CD4548" w:rsidRDefault="00CD4548" w:rsidP="000149D7">
      <w:pPr>
        <w:numPr>
          <w:ilvl w:val="0"/>
          <w:numId w:val="6"/>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Провести конкурс «Лучший самоанализ педагогической деятельности учителя за год».</w:t>
      </w:r>
    </w:p>
    <w:p w:rsidR="00CD4548" w:rsidRPr="00CD4548" w:rsidRDefault="00CD4548" w:rsidP="000149D7">
      <w:pPr>
        <w:numPr>
          <w:ilvl w:val="0"/>
          <w:numId w:val="6"/>
        </w:num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color w:val="000000"/>
          <w:sz w:val="28"/>
          <w:szCs w:val="28"/>
          <w:lang w:eastAsia="ar-SA"/>
        </w:rPr>
        <w:t>Всем руководителям ШМО в следующем учебном году спланировать и провести предметные недели.</w:t>
      </w:r>
    </w:p>
    <w:p w:rsidR="00CD4548" w:rsidRPr="00CD4548" w:rsidRDefault="00CD4548" w:rsidP="00EB391F">
      <w:pPr>
        <w:spacing w:after="0" w:line="240" w:lineRule="auto"/>
        <w:ind w:left="360"/>
        <w:rPr>
          <w:rFonts w:ascii="Times New Roman" w:hAnsi="Times New Roman" w:cs="Times New Roman"/>
          <w:b/>
          <w:i/>
          <w:sz w:val="28"/>
          <w:szCs w:val="28"/>
          <w:lang w:eastAsia="ar-SA"/>
        </w:rPr>
      </w:pPr>
      <w:r w:rsidRPr="00CD4548">
        <w:rPr>
          <w:rFonts w:ascii="Times New Roman" w:hAnsi="Times New Roman" w:cs="Times New Roman"/>
          <w:b/>
          <w:i/>
          <w:sz w:val="28"/>
          <w:szCs w:val="28"/>
          <w:lang w:eastAsia="ar-SA"/>
        </w:rPr>
        <w:t>4.Методическая работа по повышению профессионального мастерства педагогов</w:t>
      </w:r>
    </w:p>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ab/>
        <w:t>Были выбраны различные формы для повышения профессионального мастерства педагогов: семинары, методическая учеба,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rsidR="0092709D" w:rsidRDefault="00CD4548" w:rsidP="000149D7">
      <w:p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ab/>
      </w:r>
    </w:p>
    <w:p w:rsidR="0092709D" w:rsidRDefault="0092709D" w:rsidP="000149D7">
      <w:pPr>
        <w:suppressAutoHyphens/>
        <w:spacing w:after="0" w:line="240" w:lineRule="auto"/>
        <w:jc w:val="both"/>
        <w:rPr>
          <w:rFonts w:ascii="Times New Roman" w:hAnsi="Times New Roman" w:cs="Times New Roman"/>
          <w:sz w:val="28"/>
          <w:szCs w:val="28"/>
          <w:lang w:eastAsia="ar-SA"/>
        </w:rPr>
      </w:pPr>
    </w:p>
    <w:p w:rsidR="0092709D" w:rsidRDefault="0092709D" w:rsidP="000149D7">
      <w:pPr>
        <w:suppressAutoHyphens/>
        <w:spacing w:after="0" w:line="240" w:lineRule="auto"/>
        <w:jc w:val="both"/>
        <w:rPr>
          <w:rFonts w:ascii="Times New Roman" w:hAnsi="Times New Roman" w:cs="Times New Roman"/>
          <w:sz w:val="28"/>
          <w:szCs w:val="28"/>
          <w:lang w:eastAsia="ar-SA"/>
        </w:rPr>
      </w:pPr>
    </w:p>
    <w:p w:rsidR="0092709D" w:rsidRDefault="0092709D" w:rsidP="000149D7">
      <w:pPr>
        <w:suppressAutoHyphens/>
        <w:spacing w:after="0" w:line="240" w:lineRule="auto"/>
        <w:jc w:val="both"/>
        <w:rPr>
          <w:rFonts w:ascii="Times New Roman" w:hAnsi="Times New Roman" w:cs="Times New Roman"/>
          <w:sz w:val="28"/>
          <w:szCs w:val="28"/>
          <w:lang w:eastAsia="ar-SA"/>
        </w:rPr>
      </w:pPr>
    </w:p>
    <w:p w:rsidR="0092709D" w:rsidRDefault="0092709D" w:rsidP="000149D7">
      <w:pPr>
        <w:suppressAutoHyphens/>
        <w:spacing w:after="0" w:line="240" w:lineRule="auto"/>
        <w:jc w:val="both"/>
        <w:rPr>
          <w:rFonts w:ascii="Times New Roman" w:hAnsi="Times New Roman" w:cs="Times New Roman"/>
          <w:sz w:val="28"/>
          <w:szCs w:val="28"/>
          <w:lang w:eastAsia="ar-SA"/>
        </w:rPr>
      </w:pPr>
    </w:p>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lastRenderedPageBreak/>
        <w:t>На базе школы прошло 9 семинаров.</w:t>
      </w:r>
    </w:p>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4- район, 1- город, 4- республика.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9"/>
        <w:gridCol w:w="1701"/>
        <w:gridCol w:w="4307"/>
        <w:gridCol w:w="1930"/>
      </w:tblGrid>
      <w:tr w:rsidR="00CD4548" w:rsidRPr="00CD4548" w:rsidTr="0092709D">
        <w:trPr>
          <w:trHeight w:val="849"/>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уровень</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дата</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предметная область</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тема</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категория</w:t>
            </w:r>
          </w:p>
        </w:tc>
      </w:tr>
      <w:tr w:rsidR="00CD4548" w:rsidRPr="00CD4548" w:rsidTr="0092709D">
        <w:trPr>
          <w:trHeight w:val="2152"/>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24.08.2015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Федеральный государственный образовательный стандарт общего образования: проблемы внедрения ФГОС ООО для учителей, работающих в 5-х классах</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английского языка</w:t>
            </w:r>
          </w:p>
        </w:tc>
      </w:tr>
      <w:tr w:rsidR="00CD4548" w:rsidRPr="00CD4548" w:rsidTr="0092709D">
        <w:trPr>
          <w:trHeight w:val="1500"/>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21.10.2015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Разработка урока с использованием современных технологий в соответствии с ФГОС ООО</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английского языка</w:t>
            </w:r>
          </w:p>
        </w:tc>
      </w:tr>
      <w:tr w:rsidR="00CD4548" w:rsidRPr="00CD4548" w:rsidTr="0092709D">
        <w:trPr>
          <w:trHeight w:val="1500"/>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15.12.2015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Системно-</w:t>
            </w:r>
            <w:proofErr w:type="spellStart"/>
            <w:r w:rsidRPr="00CD4548">
              <w:rPr>
                <w:rFonts w:ascii="Times New Roman" w:hAnsi="Times New Roman" w:cs="Times New Roman"/>
                <w:sz w:val="28"/>
                <w:szCs w:val="28"/>
              </w:rPr>
              <w:t>деятельностный</w:t>
            </w:r>
            <w:proofErr w:type="spellEnd"/>
            <w:r w:rsidRPr="00CD4548">
              <w:rPr>
                <w:rFonts w:ascii="Times New Roman" w:hAnsi="Times New Roman" w:cs="Times New Roman"/>
                <w:sz w:val="28"/>
                <w:szCs w:val="28"/>
              </w:rPr>
              <w:t xml:space="preserve"> подход в обучении математике</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математики, слушатели курсов</w:t>
            </w:r>
          </w:p>
        </w:tc>
      </w:tr>
      <w:tr w:rsidR="00CD4548" w:rsidRPr="00CD4548" w:rsidTr="0092709D">
        <w:trPr>
          <w:trHeight w:val="849"/>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17.12.2015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Решение задач по математике (ЕГЭ, задачи №19)</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математики</w:t>
            </w:r>
          </w:p>
        </w:tc>
      </w:tr>
      <w:tr w:rsidR="00CD4548" w:rsidRPr="00CD4548" w:rsidTr="0092709D">
        <w:trPr>
          <w:trHeight w:val="1500"/>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10.02.2016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География</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«Актуальные проблемы реализации ФГОС общего образования в преподавании географии»</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географии</w:t>
            </w:r>
          </w:p>
        </w:tc>
      </w:tr>
      <w:tr w:rsidR="00CD4548" w:rsidRPr="00CD4548" w:rsidTr="0092709D">
        <w:trPr>
          <w:trHeight w:val="1500"/>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25.02.2016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Татарский язык и татарская литература</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«Требования ФГОС ОО к современному уроку татарского языка и литературы»</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татарского языка и литературы</w:t>
            </w:r>
          </w:p>
        </w:tc>
      </w:tr>
      <w:tr w:rsidR="00CD4548" w:rsidRPr="00CD4548" w:rsidTr="0092709D">
        <w:trPr>
          <w:trHeight w:val="1182"/>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12.03.2016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«Системно-</w:t>
            </w:r>
            <w:proofErr w:type="spellStart"/>
            <w:r w:rsidRPr="00CD4548">
              <w:rPr>
                <w:rFonts w:ascii="Times New Roman" w:hAnsi="Times New Roman" w:cs="Times New Roman"/>
                <w:sz w:val="28"/>
                <w:szCs w:val="28"/>
              </w:rPr>
              <w:t>деятельностный</w:t>
            </w:r>
            <w:proofErr w:type="spellEnd"/>
            <w:r w:rsidRPr="00CD4548">
              <w:rPr>
                <w:rFonts w:ascii="Times New Roman" w:hAnsi="Times New Roman" w:cs="Times New Roman"/>
                <w:sz w:val="28"/>
                <w:szCs w:val="28"/>
              </w:rPr>
              <w:t xml:space="preserve"> подход при обучении математике»</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математики</w:t>
            </w:r>
          </w:p>
        </w:tc>
      </w:tr>
      <w:tr w:rsidR="00CD4548" w:rsidRPr="00CD4548" w:rsidTr="0092709D">
        <w:trPr>
          <w:trHeight w:val="1167"/>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14.04.2016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«Мониторинг качества образования в аспекте нового стандарта»</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математики</w:t>
            </w:r>
          </w:p>
        </w:tc>
      </w:tr>
      <w:tr w:rsidR="00CD4548" w:rsidRPr="00CD4548" w:rsidTr="0092709D">
        <w:trPr>
          <w:trHeight w:val="1515"/>
        </w:trPr>
        <w:tc>
          <w:tcPr>
            <w:tcW w:w="127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155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29.04.2016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Физическая культура</w:t>
            </w:r>
          </w:p>
        </w:tc>
        <w:tc>
          <w:tcPr>
            <w:tcW w:w="43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«Применение современных техник на уроке физической культуры в рамках внедрения ФГОС и ГТО</w:t>
            </w:r>
          </w:p>
        </w:tc>
        <w:tc>
          <w:tcPr>
            <w:tcW w:w="193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Учителя физкультуры</w:t>
            </w:r>
          </w:p>
        </w:tc>
      </w:tr>
    </w:tbl>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p>
    <w:p w:rsidR="00CD4548" w:rsidRPr="00CD4548" w:rsidRDefault="00CD4548" w:rsidP="000149D7">
      <w:pPr>
        <w:suppressAutoHyphens/>
        <w:spacing w:after="0" w:line="240" w:lineRule="auto"/>
        <w:ind w:firstLine="360"/>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lastRenderedPageBreak/>
        <w:t>Всего нашими учителями было дано</w:t>
      </w:r>
      <w:r w:rsidR="00EB391F">
        <w:rPr>
          <w:rFonts w:ascii="Times New Roman" w:hAnsi="Times New Roman" w:cs="Times New Roman"/>
          <w:sz w:val="28"/>
          <w:szCs w:val="28"/>
          <w:lang w:eastAsia="ar-SA"/>
        </w:rPr>
        <w:t xml:space="preserve"> 18</w:t>
      </w:r>
      <w:r w:rsidRPr="00CD4548">
        <w:rPr>
          <w:rFonts w:ascii="Times New Roman" w:hAnsi="Times New Roman" w:cs="Times New Roman"/>
          <w:sz w:val="28"/>
          <w:szCs w:val="28"/>
          <w:lang w:eastAsia="ar-SA"/>
        </w:rPr>
        <w:t xml:space="preserve"> открытых уроков, </w:t>
      </w:r>
      <w:r w:rsidR="00EB391F">
        <w:rPr>
          <w:rFonts w:ascii="Times New Roman" w:hAnsi="Times New Roman" w:cs="Times New Roman"/>
          <w:sz w:val="28"/>
          <w:szCs w:val="28"/>
          <w:lang w:eastAsia="ar-SA"/>
        </w:rPr>
        <w:t xml:space="preserve">4 </w:t>
      </w:r>
      <w:r w:rsidRPr="00CD4548">
        <w:rPr>
          <w:rFonts w:ascii="Times New Roman" w:hAnsi="Times New Roman" w:cs="Times New Roman"/>
          <w:sz w:val="28"/>
          <w:szCs w:val="28"/>
          <w:lang w:eastAsia="ar-SA"/>
        </w:rPr>
        <w:t>открытых мероприятий.</w:t>
      </w:r>
    </w:p>
    <w:p w:rsidR="00CD4548" w:rsidRPr="00CD4548" w:rsidRDefault="00CD4548" w:rsidP="000149D7">
      <w:pPr>
        <w:suppressAutoHyphens/>
        <w:spacing w:after="0" w:line="240" w:lineRule="auto"/>
        <w:ind w:firstLine="708"/>
        <w:jc w:val="both"/>
        <w:rPr>
          <w:rFonts w:ascii="Times New Roman" w:hAnsi="Times New Roman" w:cs="Times New Roman"/>
          <w:b/>
          <w:iCs/>
          <w:color w:val="000000"/>
          <w:sz w:val="28"/>
          <w:szCs w:val="28"/>
          <w:lang w:eastAsia="ar-SA"/>
        </w:rPr>
      </w:pPr>
      <w:r w:rsidRPr="00CD4548">
        <w:rPr>
          <w:rFonts w:ascii="Times New Roman" w:hAnsi="Times New Roman" w:cs="Times New Roman"/>
          <w:color w:val="000000"/>
          <w:sz w:val="28"/>
          <w:szCs w:val="28"/>
          <w:lang w:eastAsia="ar-SA"/>
        </w:rPr>
        <w:t xml:space="preserve">Открытые уроки проводились учителями  также на базе ОУ в рамках школьного методической  недели    «Формы и методы успешного обучения на современном уроке». Открытые уроки провело большинство учителей. Был проведён самоанализ и анализ уроков. При составлении планов открытых уроков использовались элементы разных современных технологий, презентации, </w:t>
      </w:r>
      <w:proofErr w:type="spellStart"/>
      <w:r w:rsidRPr="00CD4548">
        <w:rPr>
          <w:rFonts w:ascii="Times New Roman" w:hAnsi="Times New Roman" w:cs="Times New Roman"/>
          <w:color w:val="000000"/>
          <w:sz w:val="28"/>
          <w:szCs w:val="28"/>
          <w:lang w:eastAsia="ar-SA"/>
        </w:rPr>
        <w:t>межпредметные</w:t>
      </w:r>
      <w:proofErr w:type="spellEnd"/>
      <w:r w:rsidRPr="00CD4548">
        <w:rPr>
          <w:rFonts w:ascii="Times New Roman" w:hAnsi="Times New Roman" w:cs="Times New Roman"/>
          <w:color w:val="000000"/>
          <w:sz w:val="28"/>
          <w:szCs w:val="28"/>
          <w:lang w:eastAsia="ar-SA"/>
        </w:rPr>
        <w:t xml:space="preserve"> связи, богатый раздаточный и иллюстративный материал. </w:t>
      </w:r>
      <w:r w:rsidRPr="00CD4548">
        <w:rPr>
          <w:rFonts w:ascii="Times New Roman" w:hAnsi="Times New Roman" w:cs="Times New Roman"/>
          <w:sz w:val="28"/>
          <w:szCs w:val="28"/>
          <w:lang w:eastAsia="ar-SA"/>
        </w:rPr>
        <w:t xml:space="preserve">В целом все уроки методически построены правильно, уроки интересные, разнообразные, способствующие улучшению  восприятия материала, расширению кругозора учащихся, развитию их интеллекта. </w:t>
      </w:r>
      <w:r w:rsidRPr="00CD4548">
        <w:rPr>
          <w:rFonts w:ascii="Times New Roman" w:hAnsi="Times New Roman" w:cs="Times New Roman"/>
          <w:color w:val="000000"/>
          <w:sz w:val="28"/>
          <w:szCs w:val="28"/>
          <w:lang w:eastAsia="ar-SA"/>
        </w:rPr>
        <w:t xml:space="preserve">Большинство открытых уроков, данных учителями в рамках недели и семинаров, были разработаны по технологической карте и отнесены в методическую копилку. </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b/>
          <w:color w:val="000000"/>
          <w:sz w:val="28"/>
          <w:szCs w:val="28"/>
          <w:lang w:eastAsia="ar-SA"/>
        </w:rPr>
        <w:t>Рекомендации:</w:t>
      </w:r>
      <w:r w:rsidR="00EB391F">
        <w:rPr>
          <w:rFonts w:ascii="Times New Roman" w:hAnsi="Times New Roman" w:cs="Times New Roman"/>
          <w:color w:val="000000"/>
          <w:sz w:val="28"/>
          <w:szCs w:val="28"/>
          <w:lang w:eastAsia="ar-SA"/>
        </w:rPr>
        <w:t xml:space="preserve"> </w:t>
      </w:r>
      <w:r w:rsidRPr="00CD4548">
        <w:rPr>
          <w:rFonts w:ascii="Times New Roman" w:hAnsi="Times New Roman" w:cs="Times New Roman"/>
          <w:color w:val="000000"/>
          <w:sz w:val="28"/>
          <w:szCs w:val="28"/>
          <w:lang w:eastAsia="ar-SA"/>
        </w:rPr>
        <w:t xml:space="preserve"> Привлечь всех учителей к самоан</w:t>
      </w:r>
      <w:r w:rsidR="00EB391F">
        <w:rPr>
          <w:rFonts w:ascii="Times New Roman" w:hAnsi="Times New Roman" w:cs="Times New Roman"/>
          <w:color w:val="000000"/>
          <w:sz w:val="28"/>
          <w:szCs w:val="28"/>
          <w:lang w:eastAsia="ar-SA"/>
        </w:rPr>
        <w:t>ализу собственной деятельности.</w:t>
      </w:r>
      <w:r w:rsidRPr="00CD4548">
        <w:rPr>
          <w:rFonts w:ascii="Times New Roman" w:hAnsi="Times New Roman" w:cs="Times New Roman"/>
          <w:sz w:val="28"/>
          <w:szCs w:val="28"/>
          <w:lang w:eastAsia="ar-SA"/>
        </w:rPr>
        <w:t xml:space="preserve"> По результатам наблюдений  за деятельностью учителей и учащихся на уроках выявлены следующие недочеты:  </w:t>
      </w:r>
    </w:p>
    <w:p w:rsidR="00CD4548" w:rsidRPr="00CD4548" w:rsidRDefault="00CD4548" w:rsidP="000149D7">
      <w:pPr>
        <w:numPr>
          <w:ilvl w:val="0"/>
          <w:numId w:val="2"/>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Отбор содержания, форм и методов обучения, рассчитаны на среднего ученика.</w:t>
      </w:r>
    </w:p>
    <w:p w:rsidR="00CD4548" w:rsidRPr="00CD4548" w:rsidRDefault="00CD4548" w:rsidP="000149D7">
      <w:pPr>
        <w:numPr>
          <w:ilvl w:val="0"/>
          <w:numId w:val="2"/>
        </w:numPr>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Преобладает монологическая форма общения учителя с учащимися, что существенно затрудняет процесс формирования и развития у детей коммуникативных умений.</w:t>
      </w:r>
    </w:p>
    <w:p w:rsidR="00CD4548" w:rsidRPr="00CD4548" w:rsidRDefault="00CD4548" w:rsidP="000149D7">
      <w:pPr>
        <w:suppressAutoHyphens/>
        <w:spacing w:after="0" w:line="240" w:lineRule="auto"/>
        <w:ind w:firstLine="540"/>
        <w:jc w:val="center"/>
        <w:rPr>
          <w:rFonts w:ascii="Times New Roman" w:hAnsi="Times New Roman" w:cs="Times New Roman"/>
          <w:b/>
          <w:sz w:val="28"/>
          <w:szCs w:val="28"/>
          <w:lang w:eastAsia="ar-SA"/>
        </w:rPr>
      </w:pPr>
      <w:r w:rsidRPr="00CD4548">
        <w:rPr>
          <w:rFonts w:ascii="Times New Roman" w:hAnsi="Times New Roman" w:cs="Times New Roman"/>
          <w:b/>
          <w:sz w:val="28"/>
          <w:szCs w:val="28"/>
          <w:lang w:eastAsia="ar-SA"/>
        </w:rPr>
        <w:t>Работа по обобщению и распространению передового педагогического опыта</w:t>
      </w:r>
    </w:p>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 xml:space="preserve">Семинары вне школы </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476"/>
        <w:gridCol w:w="3407"/>
        <w:gridCol w:w="2835"/>
        <w:gridCol w:w="1701"/>
      </w:tblGrid>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ФИО учителя</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Название семинара</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Уровень</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Документ </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Мочаева</w:t>
            </w:r>
            <w:proofErr w:type="spellEnd"/>
            <w:r w:rsidRPr="00CD4548">
              <w:rPr>
                <w:rFonts w:ascii="Times New Roman" w:hAnsi="Times New Roman" w:cs="Times New Roman"/>
                <w:sz w:val="28"/>
                <w:szCs w:val="28"/>
              </w:rPr>
              <w:t xml:space="preserve"> Лилия Валерьевна, руководитель отряда «Самостоятельные дети»</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«Основы первичной профилактики зависимостей от </w:t>
            </w:r>
            <w:proofErr w:type="spellStart"/>
            <w:r w:rsidRPr="00CD4548">
              <w:rPr>
                <w:rFonts w:ascii="Times New Roman" w:hAnsi="Times New Roman" w:cs="Times New Roman"/>
                <w:sz w:val="28"/>
                <w:szCs w:val="28"/>
              </w:rPr>
              <w:t>психоактивных</w:t>
            </w:r>
            <w:proofErr w:type="spellEnd"/>
            <w:r w:rsidRPr="00CD4548">
              <w:rPr>
                <w:rFonts w:ascii="Times New Roman" w:hAnsi="Times New Roman" w:cs="Times New Roman"/>
                <w:sz w:val="28"/>
                <w:szCs w:val="28"/>
              </w:rPr>
              <w:t xml:space="preserve"> веществ в образовательной среде»</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 семинар 29-30.09.2015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Ширяева Ольга Ивановна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«Завершающий этап подготовки к ЕГЭ и ОГЭ по математике»</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«Центр независимой оценки качества образования и образовательного аудита «Легион»», г. Ростов на Дону, 02.2016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Низамиева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Гульнур</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Ильдаровна</w:t>
            </w:r>
            <w:proofErr w:type="spellEnd"/>
          </w:p>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Шагивалиев</w:t>
            </w:r>
            <w:proofErr w:type="spellEnd"/>
            <w:r w:rsidRPr="00CD4548">
              <w:rPr>
                <w:rFonts w:ascii="Times New Roman" w:hAnsi="Times New Roman" w:cs="Times New Roman"/>
                <w:sz w:val="28"/>
                <w:szCs w:val="28"/>
              </w:rPr>
              <w:t xml:space="preserve"> Ильнар </w:t>
            </w:r>
            <w:proofErr w:type="spellStart"/>
            <w:r w:rsidRPr="00CD4548">
              <w:rPr>
                <w:rFonts w:ascii="Times New Roman" w:hAnsi="Times New Roman" w:cs="Times New Roman"/>
                <w:sz w:val="28"/>
                <w:szCs w:val="28"/>
              </w:rPr>
              <w:t>Миннурович</w:t>
            </w:r>
            <w:proofErr w:type="spellEnd"/>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Форум молодых педагогов (для создания ассоциации молодых педагогов РТ)</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 семинар 16.12.2015 Деревня Универсиады (МИЦ)</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«Методика написания научно-исследовательских и проектных работ школьников»  (</w:t>
            </w:r>
            <w:proofErr w:type="spellStart"/>
            <w:r w:rsidRPr="00CD4548">
              <w:rPr>
                <w:rFonts w:ascii="Times New Roman" w:hAnsi="Times New Roman" w:cs="Times New Roman"/>
                <w:sz w:val="28"/>
                <w:szCs w:val="28"/>
              </w:rPr>
              <w:t>вебинар</w:t>
            </w:r>
            <w:proofErr w:type="spellEnd"/>
            <w:r w:rsidRPr="00CD4548">
              <w:rPr>
                <w:rFonts w:ascii="Times New Roman" w:hAnsi="Times New Roman" w:cs="Times New Roman"/>
                <w:sz w:val="28"/>
                <w:szCs w:val="28"/>
              </w:rPr>
              <w:t>)</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proofErr w:type="gramStart"/>
            <w:r w:rsidRPr="00CD4548">
              <w:rPr>
                <w:rFonts w:ascii="Times New Roman" w:hAnsi="Times New Roman" w:cs="Times New Roman"/>
                <w:sz w:val="28"/>
                <w:szCs w:val="28"/>
              </w:rPr>
              <w:t>Республиканский</w:t>
            </w:r>
            <w:proofErr w:type="gram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МОиН</w:t>
            </w:r>
            <w:proofErr w:type="spellEnd"/>
            <w:r w:rsidRPr="00CD4548">
              <w:rPr>
                <w:rFonts w:ascii="Times New Roman" w:hAnsi="Times New Roman" w:cs="Times New Roman"/>
                <w:sz w:val="28"/>
                <w:szCs w:val="28"/>
              </w:rPr>
              <w:t xml:space="preserve"> РТ, КФУ 02.11.2015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5</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Бурова Наталья Александровна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«Методика написания научно-исследовательских и проектных работ школьников»  (</w:t>
            </w:r>
            <w:proofErr w:type="spellStart"/>
            <w:r w:rsidRPr="00CD4548">
              <w:rPr>
                <w:rFonts w:ascii="Times New Roman" w:hAnsi="Times New Roman" w:cs="Times New Roman"/>
                <w:sz w:val="28"/>
                <w:szCs w:val="28"/>
              </w:rPr>
              <w:t>вебинар</w:t>
            </w:r>
            <w:proofErr w:type="spellEnd"/>
            <w:r w:rsidRPr="00CD4548">
              <w:rPr>
                <w:rFonts w:ascii="Times New Roman" w:hAnsi="Times New Roman" w:cs="Times New Roman"/>
                <w:sz w:val="28"/>
                <w:szCs w:val="28"/>
              </w:rPr>
              <w:t>)</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proofErr w:type="gramStart"/>
            <w:r w:rsidRPr="00CD4548">
              <w:rPr>
                <w:rFonts w:ascii="Times New Roman" w:hAnsi="Times New Roman" w:cs="Times New Roman"/>
                <w:sz w:val="28"/>
                <w:szCs w:val="28"/>
              </w:rPr>
              <w:t>Республиканский</w:t>
            </w:r>
            <w:proofErr w:type="gram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МОиН</w:t>
            </w:r>
            <w:proofErr w:type="spellEnd"/>
            <w:r w:rsidRPr="00CD4548">
              <w:rPr>
                <w:rFonts w:ascii="Times New Roman" w:hAnsi="Times New Roman" w:cs="Times New Roman"/>
                <w:sz w:val="28"/>
                <w:szCs w:val="28"/>
              </w:rPr>
              <w:t xml:space="preserve"> РТ, КФУ 02.11.2015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Жарова Елена Анатольевна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«Методика написания научно-исследовательских и проектных работ школьников»  (</w:t>
            </w:r>
            <w:proofErr w:type="spellStart"/>
            <w:r w:rsidRPr="00CD4548">
              <w:rPr>
                <w:rFonts w:ascii="Times New Roman" w:hAnsi="Times New Roman" w:cs="Times New Roman"/>
                <w:sz w:val="28"/>
                <w:szCs w:val="28"/>
              </w:rPr>
              <w:t>вебинар</w:t>
            </w:r>
            <w:proofErr w:type="spellEnd"/>
            <w:r w:rsidRPr="00CD4548">
              <w:rPr>
                <w:rFonts w:ascii="Times New Roman" w:hAnsi="Times New Roman" w:cs="Times New Roman"/>
                <w:sz w:val="28"/>
                <w:szCs w:val="28"/>
              </w:rPr>
              <w:t>)</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proofErr w:type="gramStart"/>
            <w:r w:rsidRPr="00CD4548">
              <w:rPr>
                <w:rFonts w:ascii="Times New Roman" w:hAnsi="Times New Roman" w:cs="Times New Roman"/>
                <w:sz w:val="28"/>
                <w:szCs w:val="28"/>
              </w:rPr>
              <w:t>Республиканский</w:t>
            </w:r>
            <w:proofErr w:type="gram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МОиН</w:t>
            </w:r>
            <w:proofErr w:type="spellEnd"/>
            <w:r w:rsidRPr="00CD4548">
              <w:rPr>
                <w:rFonts w:ascii="Times New Roman" w:hAnsi="Times New Roman" w:cs="Times New Roman"/>
                <w:sz w:val="28"/>
                <w:szCs w:val="28"/>
              </w:rPr>
              <w:t xml:space="preserve"> РТ, КФУ 02.11.2015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Насыбуллина</w:t>
            </w:r>
            <w:proofErr w:type="spellEnd"/>
            <w:r w:rsidRPr="00CD4548">
              <w:rPr>
                <w:rFonts w:ascii="Times New Roman" w:hAnsi="Times New Roman" w:cs="Times New Roman"/>
                <w:sz w:val="28"/>
                <w:szCs w:val="28"/>
              </w:rPr>
              <w:t xml:space="preserve"> Наталья Петровна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«Методика написания научно-исследовательских и проектных работ школьников»  (</w:t>
            </w:r>
            <w:proofErr w:type="spellStart"/>
            <w:r w:rsidRPr="00CD4548">
              <w:rPr>
                <w:rFonts w:ascii="Times New Roman" w:hAnsi="Times New Roman" w:cs="Times New Roman"/>
                <w:sz w:val="28"/>
                <w:szCs w:val="28"/>
              </w:rPr>
              <w:t>вебинар</w:t>
            </w:r>
            <w:proofErr w:type="spellEnd"/>
            <w:r w:rsidRPr="00CD4548">
              <w:rPr>
                <w:rFonts w:ascii="Times New Roman" w:hAnsi="Times New Roman" w:cs="Times New Roman"/>
                <w:sz w:val="28"/>
                <w:szCs w:val="28"/>
              </w:rPr>
              <w:t>)</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proofErr w:type="gramStart"/>
            <w:r w:rsidRPr="00CD4548">
              <w:rPr>
                <w:rFonts w:ascii="Times New Roman" w:hAnsi="Times New Roman" w:cs="Times New Roman"/>
                <w:sz w:val="28"/>
                <w:szCs w:val="28"/>
              </w:rPr>
              <w:t>Республиканский</w:t>
            </w:r>
            <w:proofErr w:type="gram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МОиН</w:t>
            </w:r>
            <w:proofErr w:type="spellEnd"/>
            <w:r w:rsidRPr="00CD4548">
              <w:rPr>
                <w:rFonts w:ascii="Times New Roman" w:hAnsi="Times New Roman" w:cs="Times New Roman"/>
                <w:sz w:val="28"/>
                <w:szCs w:val="28"/>
              </w:rPr>
              <w:t xml:space="preserve"> РТ, КФУ 02.11.2015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8</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Прохорова Лилия </w:t>
            </w:r>
            <w:proofErr w:type="spellStart"/>
            <w:r w:rsidRPr="00CD4548">
              <w:rPr>
                <w:rFonts w:ascii="Times New Roman" w:hAnsi="Times New Roman" w:cs="Times New Roman"/>
                <w:sz w:val="28"/>
                <w:szCs w:val="28"/>
              </w:rPr>
              <w:t>Ирековна</w:t>
            </w:r>
            <w:proofErr w:type="spellEnd"/>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«Актуальные проблемы начального образования»</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4 Международная научно-образовательная конференция, </w:t>
            </w:r>
            <w:proofErr w:type="spellStart"/>
            <w:r w:rsidRPr="00CD4548">
              <w:rPr>
                <w:rFonts w:ascii="Times New Roman" w:hAnsi="Times New Roman" w:cs="Times New Roman"/>
                <w:sz w:val="28"/>
                <w:szCs w:val="28"/>
              </w:rPr>
              <w:t>МОиН</w:t>
            </w:r>
            <w:proofErr w:type="spellEnd"/>
            <w:r w:rsidRPr="00CD4548">
              <w:rPr>
                <w:rFonts w:ascii="Times New Roman" w:hAnsi="Times New Roman" w:cs="Times New Roman"/>
                <w:sz w:val="28"/>
                <w:szCs w:val="28"/>
              </w:rPr>
              <w:t xml:space="preserve"> РТ, КФУ, 02.12.2015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Шагивалиев</w:t>
            </w:r>
            <w:proofErr w:type="spellEnd"/>
            <w:r w:rsidRPr="00CD4548">
              <w:rPr>
                <w:rFonts w:ascii="Times New Roman" w:hAnsi="Times New Roman" w:cs="Times New Roman"/>
                <w:sz w:val="28"/>
                <w:szCs w:val="28"/>
              </w:rPr>
              <w:t xml:space="preserve"> Ильнар </w:t>
            </w:r>
            <w:proofErr w:type="spellStart"/>
            <w:r w:rsidRPr="00CD4548">
              <w:rPr>
                <w:rFonts w:ascii="Times New Roman" w:hAnsi="Times New Roman" w:cs="Times New Roman"/>
                <w:sz w:val="28"/>
                <w:szCs w:val="28"/>
              </w:rPr>
              <w:t>Миннурович</w:t>
            </w:r>
            <w:proofErr w:type="spellEnd"/>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w:t>
            </w:r>
            <w:proofErr w:type="spellStart"/>
            <w:r w:rsidRPr="00CD4548">
              <w:rPr>
                <w:rFonts w:ascii="Times New Roman" w:hAnsi="Times New Roman" w:cs="Times New Roman"/>
                <w:sz w:val="28"/>
                <w:szCs w:val="28"/>
              </w:rPr>
              <w:t>Компетентностная</w:t>
            </w:r>
            <w:proofErr w:type="spellEnd"/>
            <w:r w:rsidRPr="00CD4548">
              <w:rPr>
                <w:rFonts w:ascii="Times New Roman" w:hAnsi="Times New Roman" w:cs="Times New Roman"/>
                <w:sz w:val="28"/>
                <w:szCs w:val="28"/>
              </w:rPr>
              <w:t xml:space="preserve"> модель современного учителя: ценности, принципы, цели, профессиональные качества, ключевые компетенции»</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«Школа молодого учителя» ИМЦ УО г. Казани, 11.12.2015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10</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Жарова Елена Анатольевна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Форум заместителей директоров по учебной работе </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Деревня Универсиады, 10.12.2015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11</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proofErr w:type="gramStart"/>
            <w:r w:rsidRPr="00CD4548">
              <w:rPr>
                <w:rFonts w:ascii="Times New Roman" w:hAnsi="Times New Roman" w:cs="Times New Roman"/>
                <w:sz w:val="28"/>
                <w:szCs w:val="28"/>
              </w:rPr>
              <w:t>Методический</w:t>
            </w:r>
            <w:proofErr w:type="gram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коучинг</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Тьюторство</w:t>
            </w:r>
            <w:proofErr w:type="spellEnd"/>
            <w:r w:rsidRPr="00CD4548">
              <w:rPr>
                <w:rFonts w:ascii="Times New Roman" w:hAnsi="Times New Roman" w:cs="Times New Roman"/>
                <w:sz w:val="28"/>
                <w:szCs w:val="28"/>
              </w:rPr>
              <w:t xml:space="preserve"> в образовании </w:t>
            </w:r>
            <w:proofErr w:type="spellStart"/>
            <w:r w:rsidRPr="00CD4548">
              <w:rPr>
                <w:rFonts w:ascii="Times New Roman" w:hAnsi="Times New Roman" w:cs="Times New Roman"/>
                <w:sz w:val="28"/>
                <w:szCs w:val="28"/>
              </w:rPr>
              <w:t>тьюторское</w:t>
            </w:r>
            <w:proofErr w:type="spellEnd"/>
            <w:r w:rsidRPr="00CD4548">
              <w:rPr>
                <w:rFonts w:ascii="Times New Roman" w:hAnsi="Times New Roman" w:cs="Times New Roman"/>
                <w:sz w:val="28"/>
                <w:szCs w:val="28"/>
              </w:rPr>
              <w:t xml:space="preserve"> сопровождение преподавания учебных предметов в условиях введения ФГОС ООО»</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ИРО РТ «Дополнительная профессиональная программа повышения квалификации», 11.12.2015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Удостоверение</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12</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Ширяева Ольга Ивановна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Семинар-совещание по ключевым нововведениям ГИА</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РЦМКО, 04.12.2015</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13</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Васина Людмила Михайловна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Семинар «Система оценки достижений планируемых результатов ФГОС НОО»</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Центр социально-гуманитарного образования, методист г. Москва, февраль 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Сертификат</w:t>
            </w:r>
          </w:p>
        </w:tc>
      </w:tr>
      <w:tr w:rsidR="00CD4548" w:rsidRPr="00CD4548" w:rsidTr="00EB391F">
        <w:tc>
          <w:tcPr>
            <w:tcW w:w="63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w:t>
            </w:r>
          </w:p>
        </w:tc>
        <w:tc>
          <w:tcPr>
            <w:tcW w:w="2476"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Бобылева Татьяна Александровна</w:t>
            </w:r>
          </w:p>
        </w:tc>
        <w:tc>
          <w:tcPr>
            <w:tcW w:w="3407"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«ОГЭ и ЕГЭ по истории и обществознанию в </w:t>
            </w:r>
            <w:r w:rsidRPr="00CD4548">
              <w:rPr>
                <w:rFonts w:ascii="Times New Roman" w:hAnsi="Times New Roman" w:cs="Times New Roman"/>
                <w:sz w:val="28"/>
                <w:szCs w:val="28"/>
              </w:rPr>
              <w:lastRenderedPageBreak/>
              <w:t>соответствии с демоверсиями 2016 г., методика подготовки учащихся»</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 xml:space="preserve">«Центр независимой оценки качества </w:t>
            </w:r>
            <w:r w:rsidRPr="00CD4548">
              <w:rPr>
                <w:rFonts w:ascii="Times New Roman" w:hAnsi="Times New Roman" w:cs="Times New Roman"/>
                <w:sz w:val="28"/>
                <w:szCs w:val="28"/>
              </w:rPr>
              <w:lastRenderedPageBreak/>
              <w:t>образования и образовательного аудита «Легион»», г. Ростов на Дону, 25.02.2016</w:t>
            </w:r>
          </w:p>
        </w:tc>
        <w:tc>
          <w:tcPr>
            <w:tcW w:w="170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Сертификат</w:t>
            </w:r>
          </w:p>
        </w:tc>
      </w:tr>
    </w:tbl>
    <w:p w:rsidR="00CD4548" w:rsidRPr="00CD4548" w:rsidRDefault="00CD4548" w:rsidP="000149D7">
      <w:pPr>
        <w:suppressAutoHyphens/>
        <w:spacing w:after="0" w:line="240" w:lineRule="auto"/>
        <w:ind w:firstLine="540"/>
        <w:jc w:val="both"/>
        <w:rPr>
          <w:rFonts w:ascii="Times New Roman" w:hAnsi="Times New Roman" w:cs="Times New Roman"/>
          <w:b/>
          <w:color w:val="FF0000"/>
          <w:sz w:val="28"/>
          <w:szCs w:val="28"/>
          <w:lang w:eastAsia="ar-SA"/>
        </w:rPr>
      </w:pPr>
    </w:p>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color w:val="000000"/>
          <w:sz w:val="28"/>
          <w:szCs w:val="28"/>
          <w:lang w:eastAsia="ar-SA"/>
        </w:rPr>
        <w:tab/>
      </w:r>
      <w:r w:rsidRPr="00CD4548">
        <w:rPr>
          <w:rFonts w:ascii="Times New Roman" w:hAnsi="Times New Roman" w:cs="Times New Roman"/>
          <w:b/>
          <w:sz w:val="28"/>
          <w:szCs w:val="28"/>
        </w:rPr>
        <w:t>Участие педагогов в профессиональных конкурсах, грантах, проектах, фестивалях и т.д.</w:t>
      </w:r>
    </w:p>
    <w:p w:rsidR="00CD4548" w:rsidRPr="00CD4548" w:rsidRDefault="00CD4548" w:rsidP="000149D7">
      <w:pPr>
        <w:spacing w:after="0" w:line="240" w:lineRule="auto"/>
        <w:jc w:val="both"/>
        <w:rPr>
          <w:rFonts w:ascii="Times New Roman" w:hAnsi="Times New Roman" w:cs="Times New Roman"/>
          <w:b/>
          <w:sz w:val="28"/>
          <w:szCs w:val="28"/>
        </w:rPr>
      </w:pPr>
    </w:p>
    <w:tbl>
      <w:tblPr>
        <w:tblStyle w:val="a3"/>
        <w:tblW w:w="0" w:type="auto"/>
        <w:tblInd w:w="-176" w:type="dxa"/>
        <w:tblLook w:val="04A0" w:firstRow="1" w:lastRow="0" w:firstColumn="1" w:lastColumn="0" w:noHBand="0" w:noVBand="1"/>
      </w:tblPr>
      <w:tblGrid>
        <w:gridCol w:w="2703"/>
        <w:gridCol w:w="1699"/>
        <w:gridCol w:w="2200"/>
        <w:gridCol w:w="2297"/>
        <w:gridCol w:w="1415"/>
      </w:tblGrid>
      <w:tr w:rsidR="00CD4548" w:rsidRPr="00CD4548" w:rsidTr="000149D7">
        <w:tc>
          <w:tcPr>
            <w:tcW w:w="2703" w:type="dxa"/>
          </w:tcPr>
          <w:p w:rsidR="00CD4548" w:rsidRPr="00CD4548" w:rsidRDefault="00CD4548" w:rsidP="000149D7">
            <w:pPr>
              <w:jc w:val="both"/>
              <w:rPr>
                <w:sz w:val="28"/>
                <w:szCs w:val="28"/>
              </w:rPr>
            </w:pPr>
            <w:r w:rsidRPr="00CD4548">
              <w:rPr>
                <w:sz w:val="28"/>
                <w:szCs w:val="28"/>
              </w:rPr>
              <w:t>уровень</w:t>
            </w:r>
          </w:p>
        </w:tc>
        <w:tc>
          <w:tcPr>
            <w:tcW w:w="1699" w:type="dxa"/>
          </w:tcPr>
          <w:p w:rsidR="00CD4548" w:rsidRPr="00CD4548" w:rsidRDefault="00CD4548" w:rsidP="000149D7">
            <w:pPr>
              <w:jc w:val="both"/>
              <w:rPr>
                <w:sz w:val="28"/>
                <w:szCs w:val="28"/>
              </w:rPr>
            </w:pPr>
            <w:r w:rsidRPr="00CD4548">
              <w:rPr>
                <w:sz w:val="28"/>
                <w:szCs w:val="28"/>
              </w:rPr>
              <w:t>район</w:t>
            </w:r>
          </w:p>
        </w:tc>
        <w:tc>
          <w:tcPr>
            <w:tcW w:w="2200" w:type="dxa"/>
          </w:tcPr>
          <w:p w:rsidR="00CD4548" w:rsidRPr="00CD4548" w:rsidRDefault="00CD4548" w:rsidP="000149D7">
            <w:pPr>
              <w:jc w:val="both"/>
              <w:rPr>
                <w:sz w:val="28"/>
                <w:szCs w:val="28"/>
              </w:rPr>
            </w:pPr>
            <w:r w:rsidRPr="00CD4548">
              <w:rPr>
                <w:sz w:val="28"/>
                <w:szCs w:val="28"/>
              </w:rPr>
              <w:t>муниципальный</w:t>
            </w:r>
          </w:p>
        </w:tc>
        <w:tc>
          <w:tcPr>
            <w:tcW w:w="2297" w:type="dxa"/>
          </w:tcPr>
          <w:p w:rsidR="00CD4548" w:rsidRPr="00CD4548" w:rsidRDefault="00CD4548" w:rsidP="000149D7">
            <w:pPr>
              <w:jc w:val="both"/>
              <w:rPr>
                <w:sz w:val="28"/>
                <w:szCs w:val="28"/>
              </w:rPr>
            </w:pPr>
            <w:r w:rsidRPr="00CD4548">
              <w:rPr>
                <w:sz w:val="28"/>
                <w:szCs w:val="28"/>
              </w:rPr>
              <w:t>республиканский</w:t>
            </w:r>
          </w:p>
        </w:tc>
        <w:tc>
          <w:tcPr>
            <w:tcW w:w="1415" w:type="dxa"/>
          </w:tcPr>
          <w:p w:rsidR="00CD4548" w:rsidRPr="00CD4548" w:rsidRDefault="00CD4548" w:rsidP="000149D7">
            <w:pPr>
              <w:jc w:val="both"/>
              <w:rPr>
                <w:sz w:val="28"/>
                <w:szCs w:val="28"/>
              </w:rPr>
            </w:pPr>
            <w:r w:rsidRPr="00CD4548">
              <w:rPr>
                <w:sz w:val="28"/>
                <w:szCs w:val="28"/>
              </w:rPr>
              <w:t>РФ</w:t>
            </w:r>
          </w:p>
        </w:tc>
      </w:tr>
      <w:tr w:rsidR="00CD4548" w:rsidRPr="00CD4548" w:rsidTr="000149D7">
        <w:tc>
          <w:tcPr>
            <w:tcW w:w="2703" w:type="dxa"/>
          </w:tcPr>
          <w:p w:rsidR="00CD4548" w:rsidRPr="00CD4548" w:rsidRDefault="00CD4548" w:rsidP="000149D7">
            <w:pPr>
              <w:jc w:val="both"/>
              <w:rPr>
                <w:sz w:val="28"/>
                <w:szCs w:val="28"/>
              </w:rPr>
            </w:pPr>
            <w:r w:rsidRPr="00CD4548">
              <w:rPr>
                <w:sz w:val="28"/>
                <w:szCs w:val="28"/>
              </w:rPr>
              <w:t>количество</w:t>
            </w:r>
          </w:p>
        </w:tc>
        <w:tc>
          <w:tcPr>
            <w:tcW w:w="1699" w:type="dxa"/>
          </w:tcPr>
          <w:p w:rsidR="00CD4548" w:rsidRPr="00CD4548" w:rsidRDefault="00CD4548" w:rsidP="000149D7">
            <w:pPr>
              <w:jc w:val="both"/>
              <w:rPr>
                <w:sz w:val="28"/>
                <w:szCs w:val="28"/>
              </w:rPr>
            </w:pPr>
            <w:r w:rsidRPr="00CD4548">
              <w:rPr>
                <w:sz w:val="28"/>
                <w:szCs w:val="28"/>
              </w:rPr>
              <w:t>3</w:t>
            </w:r>
          </w:p>
        </w:tc>
        <w:tc>
          <w:tcPr>
            <w:tcW w:w="2200" w:type="dxa"/>
          </w:tcPr>
          <w:p w:rsidR="00CD4548" w:rsidRPr="00CD4548" w:rsidRDefault="00CD4548" w:rsidP="000149D7">
            <w:pPr>
              <w:jc w:val="both"/>
              <w:rPr>
                <w:sz w:val="28"/>
                <w:szCs w:val="28"/>
              </w:rPr>
            </w:pPr>
            <w:r w:rsidRPr="00CD4548">
              <w:rPr>
                <w:sz w:val="28"/>
                <w:szCs w:val="28"/>
              </w:rPr>
              <w:t>3</w:t>
            </w:r>
          </w:p>
        </w:tc>
        <w:tc>
          <w:tcPr>
            <w:tcW w:w="2297" w:type="dxa"/>
          </w:tcPr>
          <w:p w:rsidR="00CD4548" w:rsidRPr="00CD4548" w:rsidRDefault="00CD4548" w:rsidP="000149D7">
            <w:pPr>
              <w:jc w:val="both"/>
              <w:rPr>
                <w:sz w:val="28"/>
                <w:szCs w:val="28"/>
              </w:rPr>
            </w:pPr>
            <w:r w:rsidRPr="00CD4548">
              <w:rPr>
                <w:sz w:val="28"/>
                <w:szCs w:val="28"/>
              </w:rPr>
              <w:t>7</w:t>
            </w:r>
          </w:p>
        </w:tc>
        <w:tc>
          <w:tcPr>
            <w:tcW w:w="1415" w:type="dxa"/>
          </w:tcPr>
          <w:p w:rsidR="00CD4548" w:rsidRPr="00CD4548" w:rsidRDefault="00CD4548" w:rsidP="000149D7">
            <w:pPr>
              <w:jc w:val="both"/>
              <w:rPr>
                <w:sz w:val="28"/>
                <w:szCs w:val="28"/>
              </w:rPr>
            </w:pPr>
            <w:r w:rsidRPr="00CD4548">
              <w:rPr>
                <w:sz w:val="28"/>
                <w:szCs w:val="28"/>
              </w:rPr>
              <w:t>4</w:t>
            </w:r>
          </w:p>
        </w:tc>
      </w:tr>
    </w:tbl>
    <w:p w:rsidR="00CD4548" w:rsidRPr="00CD4548" w:rsidRDefault="00CD4548" w:rsidP="000149D7">
      <w:pPr>
        <w:spacing w:after="0" w:line="240" w:lineRule="auto"/>
        <w:jc w:val="both"/>
        <w:rPr>
          <w:rFonts w:ascii="Times New Roman" w:hAnsi="Times New Roman" w:cs="Times New Roman"/>
          <w:b/>
          <w:sz w:val="28"/>
          <w:szCs w:val="28"/>
        </w:rPr>
      </w:pPr>
    </w:p>
    <w:p w:rsidR="00CD4548" w:rsidRPr="00CD4548" w:rsidRDefault="00CD4548" w:rsidP="000149D7">
      <w:pPr>
        <w:spacing w:after="0" w:line="240" w:lineRule="auto"/>
        <w:jc w:val="both"/>
        <w:rPr>
          <w:rFonts w:ascii="Times New Roman" w:hAnsi="Times New Roman" w:cs="Times New Roman"/>
          <w:b/>
          <w:sz w:val="28"/>
          <w:szCs w:val="28"/>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969"/>
        <w:gridCol w:w="2693"/>
        <w:gridCol w:w="1985"/>
      </w:tblGrid>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Уровень</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Название конкурса</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ФИО участника</w:t>
            </w:r>
          </w:p>
        </w:tc>
        <w:tc>
          <w:tcPr>
            <w:tcW w:w="1985"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Результат</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«Спортивная Казань -2015»</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Шагивалиев</w:t>
            </w:r>
            <w:proofErr w:type="spellEnd"/>
            <w:r w:rsidRPr="00CD4548">
              <w:rPr>
                <w:rFonts w:ascii="Times New Roman" w:hAnsi="Times New Roman" w:cs="Times New Roman"/>
                <w:sz w:val="28"/>
                <w:szCs w:val="28"/>
              </w:rPr>
              <w:t xml:space="preserve"> И.М.</w:t>
            </w:r>
          </w:p>
        </w:tc>
        <w:tc>
          <w:tcPr>
            <w:tcW w:w="198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w:t>
            </w:r>
            <w:proofErr w:type="spellStart"/>
            <w:r w:rsidRPr="00CD4548">
              <w:rPr>
                <w:rFonts w:ascii="Times New Roman" w:hAnsi="Times New Roman" w:cs="Times New Roman"/>
                <w:sz w:val="28"/>
                <w:szCs w:val="28"/>
              </w:rPr>
              <w:t>Умната</w:t>
            </w:r>
            <w:proofErr w:type="spellEnd"/>
            <w:r w:rsidRPr="00CD4548">
              <w:rPr>
                <w:rFonts w:ascii="Times New Roman" w:hAnsi="Times New Roman" w:cs="Times New Roman"/>
                <w:sz w:val="28"/>
                <w:szCs w:val="28"/>
              </w:rPr>
              <w:t>»</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Васина Л.М.</w:t>
            </w:r>
          </w:p>
        </w:tc>
        <w:tc>
          <w:tcPr>
            <w:tcW w:w="198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w:t>
            </w:r>
            <w:proofErr w:type="spellStart"/>
            <w:r w:rsidRPr="00CD4548">
              <w:rPr>
                <w:rFonts w:ascii="Times New Roman" w:hAnsi="Times New Roman" w:cs="Times New Roman"/>
                <w:sz w:val="28"/>
                <w:szCs w:val="28"/>
              </w:rPr>
              <w:t>Умната</w:t>
            </w:r>
            <w:proofErr w:type="spellEnd"/>
            <w:r w:rsidRPr="00CD4548">
              <w:rPr>
                <w:rFonts w:ascii="Times New Roman" w:hAnsi="Times New Roman" w:cs="Times New Roman"/>
                <w:sz w:val="28"/>
                <w:szCs w:val="28"/>
              </w:rPr>
              <w:t>»</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Ахметзянова</w:t>
            </w:r>
            <w:proofErr w:type="spellEnd"/>
            <w:r w:rsidRPr="00CD4548">
              <w:rPr>
                <w:rFonts w:ascii="Times New Roman" w:hAnsi="Times New Roman" w:cs="Times New Roman"/>
                <w:sz w:val="28"/>
                <w:szCs w:val="28"/>
              </w:rPr>
              <w:t xml:space="preserve"> Д.А.</w:t>
            </w:r>
          </w:p>
        </w:tc>
        <w:tc>
          <w:tcPr>
            <w:tcW w:w="198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Муниципальный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Муниципальный конкурс-смотр кабинетов истории</w:t>
            </w:r>
          </w:p>
        </w:tc>
        <w:tc>
          <w:tcPr>
            <w:tcW w:w="2693"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 xml:space="preserve">Бобылева Татьяна Александровна   </w:t>
            </w:r>
          </w:p>
        </w:tc>
        <w:tc>
          <w:tcPr>
            <w:tcW w:w="198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лауреат</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w:t>
            </w:r>
            <w:proofErr w:type="spellStart"/>
            <w:r w:rsidRPr="00CD4548">
              <w:rPr>
                <w:rFonts w:ascii="Times New Roman" w:hAnsi="Times New Roman" w:cs="Times New Roman"/>
                <w:sz w:val="28"/>
                <w:szCs w:val="28"/>
              </w:rPr>
              <w:t>Тьюторское</w:t>
            </w:r>
            <w:proofErr w:type="spellEnd"/>
            <w:r w:rsidRPr="00CD4548">
              <w:rPr>
                <w:rFonts w:ascii="Times New Roman" w:hAnsi="Times New Roman" w:cs="Times New Roman"/>
                <w:sz w:val="28"/>
                <w:szCs w:val="28"/>
              </w:rPr>
              <w:t xml:space="preserve"> сопровождение учебного предмета «Английский язык» в Авиастроительном районе»</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c>
          <w:tcPr>
            <w:tcW w:w="1985"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eastAsia="en-US"/>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«50 инновационных идей»</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Андреева С.А., Жарова Е.А., </w:t>
            </w:r>
            <w:proofErr w:type="spellStart"/>
            <w:r w:rsidRPr="00CD4548">
              <w:rPr>
                <w:rFonts w:ascii="Times New Roman" w:hAnsi="Times New Roman" w:cs="Times New Roman"/>
                <w:sz w:val="28"/>
                <w:szCs w:val="28"/>
                <w:lang w:eastAsia="en-US"/>
              </w:rPr>
              <w:t>Гильмутдинова</w:t>
            </w:r>
            <w:proofErr w:type="spellEnd"/>
            <w:r w:rsidRPr="00CD4548">
              <w:rPr>
                <w:rFonts w:ascii="Times New Roman" w:hAnsi="Times New Roman" w:cs="Times New Roman"/>
                <w:sz w:val="28"/>
                <w:szCs w:val="28"/>
                <w:lang w:eastAsia="en-US"/>
              </w:rPr>
              <w:t xml:space="preserve"> В.Р.</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w:t>
            </w:r>
            <w:proofErr w:type="gramStart"/>
            <w:r w:rsidRPr="00CD4548">
              <w:rPr>
                <w:rFonts w:ascii="Times New Roman" w:hAnsi="Times New Roman" w:cs="Times New Roman"/>
                <w:sz w:val="28"/>
                <w:szCs w:val="28"/>
                <w:lang w:val="en-US" w:eastAsia="en-US"/>
              </w:rPr>
              <w:t>S</w:t>
            </w:r>
            <w:proofErr w:type="gramEnd"/>
            <w:r w:rsidRPr="00CD4548">
              <w:rPr>
                <w:rFonts w:ascii="Times New Roman" w:hAnsi="Times New Roman" w:cs="Times New Roman"/>
                <w:sz w:val="28"/>
                <w:szCs w:val="28"/>
                <w:lang w:eastAsia="en-US"/>
              </w:rPr>
              <w:t>а</w:t>
            </w:r>
            <w:r w:rsidRPr="00CD4548">
              <w:rPr>
                <w:rFonts w:ascii="Times New Roman" w:hAnsi="Times New Roman" w:cs="Times New Roman"/>
                <w:sz w:val="28"/>
                <w:szCs w:val="28"/>
                <w:lang w:val="en-US" w:eastAsia="en-US"/>
              </w:rPr>
              <w:t>M</w:t>
            </w:r>
            <w:r w:rsidRPr="00CD4548">
              <w:rPr>
                <w:rFonts w:ascii="Times New Roman" w:hAnsi="Times New Roman" w:cs="Times New Roman"/>
                <w:sz w:val="28"/>
                <w:szCs w:val="28"/>
                <w:lang w:eastAsia="en-US"/>
              </w:rPr>
              <w:t>о</w:t>
            </w:r>
            <w:r w:rsidRPr="00CD4548">
              <w:rPr>
                <w:rFonts w:ascii="Times New Roman" w:hAnsi="Times New Roman" w:cs="Times New Roman"/>
                <w:sz w:val="28"/>
                <w:szCs w:val="28"/>
                <w:lang w:val="en-US" w:eastAsia="en-US"/>
              </w:rPr>
              <w:t>S</w:t>
            </w:r>
            <w:proofErr w:type="spellStart"/>
            <w:r w:rsidRPr="00CD4548">
              <w:rPr>
                <w:rFonts w:ascii="Times New Roman" w:hAnsi="Times New Roman" w:cs="Times New Roman"/>
                <w:sz w:val="28"/>
                <w:szCs w:val="28"/>
                <w:lang w:eastAsia="en-US"/>
              </w:rPr>
              <w:t>тоятельные</w:t>
            </w:r>
            <w:proofErr w:type="spellEnd"/>
            <w:r w:rsidRPr="00CD4548">
              <w:rPr>
                <w:rFonts w:ascii="Times New Roman" w:hAnsi="Times New Roman" w:cs="Times New Roman"/>
                <w:sz w:val="28"/>
                <w:szCs w:val="28"/>
                <w:lang w:eastAsia="en-US"/>
              </w:rPr>
              <w:t xml:space="preserve"> дети», конкурс «Сумей сказать нет», в номинации «Открытие года»</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Мочаева</w:t>
            </w:r>
            <w:proofErr w:type="spellEnd"/>
            <w:r w:rsidRPr="00CD4548">
              <w:rPr>
                <w:rFonts w:ascii="Times New Roman" w:hAnsi="Times New Roman" w:cs="Times New Roman"/>
                <w:sz w:val="28"/>
                <w:szCs w:val="28"/>
                <w:lang w:eastAsia="en-US"/>
              </w:rPr>
              <w:t xml:space="preserve"> Л.В.</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Победитель</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val="en-US" w:eastAsia="en-US"/>
              </w:rPr>
              <w:t>II</w:t>
            </w:r>
            <w:r w:rsidRPr="00CD4548">
              <w:rPr>
                <w:rFonts w:ascii="Times New Roman" w:hAnsi="Times New Roman" w:cs="Times New Roman"/>
                <w:sz w:val="28"/>
                <w:szCs w:val="28"/>
                <w:lang w:eastAsia="en-US"/>
              </w:rPr>
              <w:t xml:space="preserve"> региональная научно-исследовательская конференция «По следам </w:t>
            </w:r>
            <w:proofErr w:type="spellStart"/>
            <w:r w:rsidRPr="00CD4548">
              <w:rPr>
                <w:rFonts w:ascii="Times New Roman" w:hAnsi="Times New Roman" w:cs="Times New Roman"/>
                <w:sz w:val="28"/>
                <w:szCs w:val="28"/>
                <w:lang w:eastAsia="en-US"/>
              </w:rPr>
              <w:t>Алиша</w:t>
            </w:r>
            <w:proofErr w:type="spellEnd"/>
            <w:r w:rsidRPr="00CD4548">
              <w:rPr>
                <w:rFonts w:ascii="Times New Roman" w:hAnsi="Times New Roman" w:cs="Times New Roman"/>
                <w:sz w:val="28"/>
                <w:szCs w:val="28"/>
                <w:lang w:eastAsia="en-US"/>
              </w:rPr>
              <w:t>»</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Баязитова</w:t>
            </w:r>
            <w:proofErr w:type="spellEnd"/>
            <w:r w:rsidRPr="00CD4548">
              <w:rPr>
                <w:rFonts w:ascii="Times New Roman" w:hAnsi="Times New Roman" w:cs="Times New Roman"/>
                <w:sz w:val="28"/>
                <w:szCs w:val="28"/>
                <w:lang w:eastAsia="en-US"/>
              </w:rPr>
              <w:t xml:space="preserve"> Г.Ф.</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Всероссийский конкурс </w:t>
            </w:r>
          </w:p>
        </w:tc>
        <w:tc>
          <w:tcPr>
            <w:tcW w:w="3969" w:type="dxa"/>
          </w:tcPr>
          <w:p w:rsidR="00CD4548" w:rsidRPr="00CD4548" w:rsidRDefault="00CD4548" w:rsidP="000149D7">
            <w:pPr>
              <w:spacing w:after="0" w:line="240" w:lineRule="auto"/>
              <w:rPr>
                <w:rFonts w:ascii="Times New Roman" w:hAnsi="Times New Roman" w:cs="Times New Roman"/>
                <w:sz w:val="28"/>
                <w:szCs w:val="28"/>
                <w:lang w:eastAsia="en-US"/>
              </w:rPr>
            </w:pPr>
            <w:r w:rsidRPr="00CD4548">
              <w:rPr>
                <w:rFonts w:ascii="Times New Roman" w:hAnsi="Times New Roman" w:cs="Times New Roman"/>
                <w:sz w:val="28"/>
                <w:szCs w:val="28"/>
                <w:lang w:eastAsia="en-US"/>
              </w:rPr>
              <w:t>«Инновационная школа-школа будущего»</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Андреева С.А., Жарова Е.А</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Диплом лауреата</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val="en-US" w:eastAsia="en-US"/>
              </w:rPr>
              <w:t>IX</w:t>
            </w:r>
            <w:r w:rsidRPr="00CD4548">
              <w:rPr>
                <w:rFonts w:ascii="Times New Roman" w:hAnsi="Times New Roman" w:cs="Times New Roman"/>
                <w:sz w:val="28"/>
                <w:szCs w:val="28"/>
                <w:lang w:eastAsia="en-US"/>
              </w:rPr>
              <w:t xml:space="preserve"> республиканская научно-практическая конференция им. И. </w:t>
            </w:r>
            <w:proofErr w:type="spellStart"/>
            <w:r w:rsidRPr="00CD4548">
              <w:rPr>
                <w:rFonts w:ascii="Times New Roman" w:hAnsi="Times New Roman" w:cs="Times New Roman"/>
                <w:sz w:val="28"/>
                <w:szCs w:val="28"/>
                <w:lang w:eastAsia="en-US"/>
              </w:rPr>
              <w:t>Хальфина</w:t>
            </w:r>
            <w:proofErr w:type="spellEnd"/>
            <w:r w:rsidRPr="00CD4548">
              <w:rPr>
                <w:rFonts w:ascii="Times New Roman" w:hAnsi="Times New Roman" w:cs="Times New Roman"/>
                <w:sz w:val="28"/>
                <w:szCs w:val="28"/>
                <w:lang w:eastAsia="en-US"/>
              </w:rPr>
              <w:t xml:space="preserve"> (конкурс открытых уроков)</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Баязитова</w:t>
            </w:r>
            <w:proofErr w:type="spellEnd"/>
            <w:r w:rsidRPr="00CD4548">
              <w:rPr>
                <w:rFonts w:ascii="Times New Roman" w:hAnsi="Times New Roman" w:cs="Times New Roman"/>
                <w:sz w:val="28"/>
                <w:szCs w:val="28"/>
                <w:lang w:eastAsia="en-US"/>
              </w:rPr>
              <w:t xml:space="preserve"> Г.Ф.</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Городской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«Учитель года города Казани – 2016 года», в номинации «Преподаватель-организатор по курсу «Основы безопасности жизнедеятельности»</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Шагивалиев</w:t>
            </w:r>
            <w:proofErr w:type="spellEnd"/>
            <w:r w:rsidRPr="00CD4548">
              <w:rPr>
                <w:rFonts w:ascii="Times New Roman" w:hAnsi="Times New Roman" w:cs="Times New Roman"/>
                <w:sz w:val="28"/>
                <w:szCs w:val="28"/>
                <w:lang w:eastAsia="en-US"/>
              </w:rPr>
              <w:t xml:space="preserve"> И.М.</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Районный</w:t>
            </w:r>
          </w:p>
        </w:tc>
        <w:tc>
          <w:tcPr>
            <w:tcW w:w="3969"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eastAsia="en-US"/>
              </w:rPr>
              <w:t xml:space="preserve">«Учитель года города Казани – 2016 года», в номинации </w:t>
            </w:r>
            <w:r w:rsidRPr="00CD4548">
              <w:rPr>
                <w:rFonts w:ascii="Times New Roman" w:hAnsi="Times New Roman" w:cs="Times New Roman"/>
                <w:sz w:val="28"/>
                <w:szCs w:val="28"/>
                <w:lang w:eastAsia="en-US"/>
              </w:rPr>
              <w:lastRenderedPageBreak/>
              <w:t>«Классный руководитель»</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lastRenderedPageBreak/>
              <w:t>Самохина О.А.</w:t>
            </w:r>
          </w:p>
        </w:tc>
        <w:tc>
          <w:tcPr>
            <w:tcW w:w="1985"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eastAsia="en-US"/>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lastRenderedPageBreak/>
              <w:t>Районный</w:t>
            </w:r>
          </w:p>
        </w:tc>
        <w:tc>
          <w:tcPr>
            <w:tcW w:w="3969"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eastAsia="en-US"/>
              </w:rPr>
              <w:t>«Учитель года города Казани – 2016 года», в номинации «Педагог дополнительного образования»</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Мусиенко М.Е.</w:t>
            </w:r>
          </w:p>
        </w:tc>
        <w:tc>
          <w:tcPr>
            <w:tcW w:w="1985"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eastAsia="en-US"/>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Районный</w:t>
            </w:r>
          </w:p>
        </w:tc>
        <w:tc>
          <w:tcPr>
            <w:tcW w:w="3969"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eastAsia="en-US"/>
              </w:rPr>
              <w:t>«Учитель года города Казани – 2016 года», в номинации «Педагогический дебют»</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Низамиева</w:t>
            </w:r>
            <w:proofErr w:type="spellEnd"/>
            <w:r w:rsidRPr="00CD4548">
              <w:rPr>
                <w:rFonts w:ascii="Times New Roman" w:hAnsi="Times New Roman" w:cs="Times New Roman"/>
                <w:sz w:val="28"/>
                <w:szCs w:val="28"/>
                <w:lang w:eastAsia="en-US"/>
              </w:rPr>
              <w:t xml:space="preserve"> Г.И.</w:t>
            </w:r>
          </w:p>
        </w:tc>
        <w:tc>
          <w:tcPr>
            <w:tcW w:w="1985"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eastAsia="en-US"/>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РФ</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Национальная образовательная программа «Интеллектуально-творческий потенциал России»</w:t>
            </w:r>
          </w:p>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Малая академия наук «Интеллект будущего». Ими гордится Россия.</w:t>
            </w:r>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Прохорова Л.И.</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Литературная викторина по творчеству Клары </w:t>
            </w:r>
            <w:proofErr w:type="spellStart"/>
            <w:r w:rsidRPr="00CD4548">
              <w:rPr>
                <w:rFonts w:ascii="Times New Roman" w:hAnsi="Times New Roman" w:cs="Times New Roman"/>
                <w:sz w:val="28"/>
                <w:szCs w:val="28"/>
                <w:lang w:eastAsia="en-US"/>
              </w:rPr>
              <w:t>Булатовой</w:t>
            </w:r>
            <w:proofErr w:type="spellEnd"/>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Гаязова</w:t>
            </w:r>
            <w:proofErr w:type="spellEnd"/>
            <w:r w:rsidRPr="00CD4548">
              <w:rPr>
                <w:rFonts w:ascii="Times New Roman" w:hAnsi="Times New Roman" w:cs="Times New Roman"/>
                <w:sz w:val="28"/>
                <w:szCs w:val="28"/>
                <w:lang w:eastAsia="en-US"/>
              </w:rPr>
              <w:t xml:space="preserve"> Ф.К.</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r w:rsidR="00CD4548" w:rsidRPr="00CD4548" w:rsidTr="00EB391F">
        <w:tc>
          <w:tcPr>
            <w:tcW w:w="241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Республиканский</w:t>
            </w:r>
          </w:p>
        </w:tc>
        <w:tc>
          <w:tcPr>
            <w:tcW w:w="3969"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val="en-US" w:eastAsia="en-US"/>
              </w:rPr>
              <w:t>IV</w:t>
            </w:r>
            <w:r w:rsidRPr="00CD4548">
              <w:rPr>
                <w:rFonts w:ascii="Times New Roman" w:hAnsi="Times New Roman" w:cs="Times New Roman"/>
                <w:sz w:val="28"/>
                <w:szCs w:val="28"/>
                <w:lang w:eastAsia="en-US"/>
              </w:rPr>
              <w:t xml:space="preserve"> республиканские педагогические чтения имени татарского просветителя, педагога и общественного деятеля </w:t>
            </w:r>
            <w:proofErr w:type="spellStart"/>
            <w:r w:rsidRPr="00CD4548">
              <w:rPr>
                <w:rFonts w:ascii="Times New Roman" w:hAnsi="Times New Roman" w:cs="Times New Roman"/>
                <w:sz w:val="28"/>
                <w:szCs w:val="28"/>
                <w:lang w:eastAsia="en-US"/>
              </w:rPr>
              <w:t>Мухлисы</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Буби</w:t>
            </w:r>
            <w:proofErr w:type="spellEnd"/>
          </w:p>
        </w:tc>
        <w:tc>
          <w:tcPr>
            <w:tcW w:w="2693" w:type="dxa"/>
          </w:tcPr>
          <w:p w:rsidR="00CD4548" w:rsidRPr="00CD4548" w:rsidRDefault="00CD4548"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Гаязова</w:t>
            </w:r>
            <w:proofErr w:type="spellEnd"/>
            <w:r w:rsidRPr="00CD4548">
              <w:rPr>
                <w:rFonts w:ascii="Times New Roman" w:hAnsi="Times New Roman" w:cs="Times New Roman"/>
                <w:sz w:val="28"/>
                <w:szCs w:val="28"/>
                <w:lang w:eastAsia="en-US"/>
              </w:rPr>
              <w:t xml:space="preserve"> Ф.К.</w:t>
            </w:r>
          </w:p>
        </w:tc>
        <w:tc>
          <w:tcPr>
            <w:tcW w:w="1985" w:type="dxa"/>
          </w:tcPr>
          <w:p w:rsidR="00CD4548" w:rsidRPr="00CD4548" w:rsidRDefault="00CD4548" w:rsidP="000149D7">
            <w:pPr>
              <w:pStyle w:val="af3"/>
              <w:rPr>
                <w:rFonts w:ascii="Times New Roman" w:hAnsi="Times New Roman"/>
                <w:sz w:val="28"/>
                <w:szCs w:val="28"/>
              </w:rPr>
            </w:pPr>
            <w:r w:rsidRPr="00CD4548">
              <w:rPr>
                <w:rFonts w:ascii="Times New Roman" w:hAnsi="Times New Roman"/>
                <w:sz w:val="28"/>
                <w:szCs w:val="28"/>
              </w:rPr>
              <w:t>Участие</w:t>
            </w:r>
          </w:p>
        </w:tc>
      </w:tr>
    </w:tbl>
    <w:p w:rsidR="00EB391F" w:rsidRDefault="00EB391F" w:rsidP="000149D7">
      <w:pPr>
        <w:spacing w:after="0" w:line="240" w:lineRule="auto"/>
        <w:jc w:val="both"/>
        <w:rPr>
          <w:rFonts w:ascii="Times New Roman" w:hAnsi="Times New Roman" w:cs="Times New Roman"/>
          <w:b/>
          <w:color w:val="000000"/>
          <w:sz w:val="28"/>
          <w:szCs w:val="28"/>
          <w:lang w:eastAsia="ar-SA"/>
        </w:rPr>
      </w:pPr>
    </w:p>
    <w:p w:rsidR="00CD4548" w:rsidRPr="00A13045"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color w:val="000000"/>
          <w:sz w:val="28"/>
          <w:szCs w:val="28"/>
          <w:lang w:eastAsia="ar-SA"/>
        </w:rPr>
        <w:t>Распространение педагогического опыта:</w:t>
      </w:r>
      <w:r w:rsidR="00A13045" w:rsidRPr="00A13045">
        <w:rPr>
          <w:rFonts w:ascii="Times New Roman" w:hAnsi="Times New Roman" w:cs="Times New Roman"/>
          <w:b/>
          <w:sz w:val="28"/>
          <w:szCs w:val="28"/>
        </w:rPr>
        <w:t xml:space="preserve"> </w:t>
      </w:r>
      <w:r w:rsidR="005E76C0">
        <w:rPr>
          <w:rFonts w:ascii="Times New Roman" w:hAnsi="Times New Roman" w:cs="Times New Roman"/>
          <w:b/>
          <w:sz w:val="28"/>
          <w:szCs w:val="28"/>
        </w:rPr>
        <w:t>п</w:t>
      </w:r>
      <w:r w:rsidR="00A13045" w:rsidRPr="00CD4548">
        <w:rPr>
          <w:rFonts w:ascii="Times New Roman" w:hAnsi="Times New Roman" w:cs="Times New Roman"/>
          <w:b/>
          <w:sz w:val="28"/>
          <w:szCs w:val="28"/>
        </w:rPr>
        <w:t>убликации (всего-29 статей)</w:t>
      </w:r>
    </w:p>
    <w:tbl>
      <w:tblPr>
        <w:tblpPr w:leftFromText="180" w:rightFromText="180" w:vertAnchor="text" w:horzAnchor="margin" w:tblpXSpec="center" w:tblpY="363"/>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3"/>
        <w:gridCol w:w="4521"/>
        <w:gridCol w:w="3670"/>
      </w:tblGrid>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hideMark/>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ФИО</w:t>
            </w:r>
          </w:p>
        </w:tc>
        <w:tc>
          <w:tcPr>
            <w:tcW w:w="4521" w:type="dxa"/>
            <w:tcBorders>
              <w:top w:val="single" w:sz="4" w:space="0" w:color="auto"/>
              <w:left w:val="single" w:sz="4" w:space="0" w:color="auto"/>
              <w:bottom w:val="single" w:sz="4" w:space="0" w:color="auto"/>
              <w:right w:val="single" w:sz="4" w:space="0" w:color="auto"/>
            </w:tcBorders>
            <w:hideMark/>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Тема публикации</w:t>
            </w:r>
          </w:p>
        </w:tc>
        <w:tc>
          <w:tcPr>
            <w:tcW w:w="3670" w:type="dxa"/>
            <w:tcBorders>
              <w:top w:val="single" w:sz="4" w:space="0" w:color="auto"/>
              <w:left w:val="single" w:sz="4" w:space="0" w:color="auto"/>
              <w:bottom w:val="single" w:sz="4" w:space="0" w:color="auto"/>
              <w:right w:val="single" w:sz="4" w:space="0" w:color="auto"/>
            </w:tcBorders>
            <w:hideMark/>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Где опубликовано, когда</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hideMark/>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Васина Людмила Михайловна</w:t>
            </w:r>
          </w:p>
        </w:tc>
        <w:tc>
          <w:tcPr>
            <w:tcW w:w="4521" w:type="dxa"/>
            <w:tcBorders>
              <w:top w:val="single" w:sz="4" w:space="0" w:color="auto"/>
              <w:left w:val="single" w:sz="4" w:space="0" w:color="auto"/>
              <w:bottom w:val="single" w:sz="4" w:space="0" w:color="auto"/>
              <w:right w:val="single" w:sz="4" w:space="0" w:color="auto"/>
            </w:tcBorders>
            <w:hideMark/>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«Упражнение в распознавании частей речи»</w:t>
            </w:r>
          </w:p>
        </w:tc>
        <w:tc>
          <w:tcPr>
            <w:tcW w:w="3670" w:type="dxa"/>
            <w:tcBorders>
              <w:top w:val="single" w:sz="4" w:space="0" w:color="auto"/>
              <w:left w:val="single" w:sz="4" w:space="0" w:color="auto"/>
              <w:bottom w:val="single" w:sz="4" w:space="0" w:color="auto"/>
              <w:right w:val="single" w:sz="4" w:space="0" w:color="auto"/>
            </w:tcBorders>
            <w:hideMark/>
          </w:tcPr>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lang w:val="en-US"/>
              </w:rPr>
              <w:t>Vestnikpedagoga</w:t>
            </w:r>
            <w:proofErr w:type="spellEnd"/>
            <w:r w:rsidRPr="00CD4548">
              <w:rPr>
                <w:rFonts w:ascii="Times New Roman" w:hAnsi="Times New Roman"/>
                <w:sz w:val="28"/>
                <w:szCs w:val="28"/>
              </w:rPr>
              <w:t>.</w:t>
            </w:r>
            <w:proofErr w:type="spellStart"/>
            <w:r w:rsidRPr="00CD4548">
              <w:rPr>
                <w:rFonts w:ascii="Times New Roman" w:hAnsi="Times New Roman"/>
                <w:sz w:val="28"/>
                <w:szCs w:val="28"/>
                <w:lang w:val="en-US"/>
              </w:rPr>
              <w:t>ru</w:t>
            </w:r>
            <w:proofErr w:type="spellEnd"/>
            <w:r w:rsidRPr="00CD4548">
              <w:rPr>
                <w:rFonts w:ascii="Times New Roman" w:hAnsi="Times New Roman"/>
                <w:sz w:val="28"/>
                <w:szCs w:val="28"/>
              </w:rPr>
              <w:t xml:space="preserve">     </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Ахметзянова</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Диляра</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Адгамовна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«Сценарий внеклассного мероприятия «Любимые литературные герои»</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lang w:val="en-US"/>
              </w:rPr>
              <w:t>Vestnikpedagoga</w:t>
            </w:r>
            <w:proofErr w:type="spellEnd"/>
            <w:r w:rsidRPr="00CD4548">
              <w:rPr>
                <w:rFonts w:ascii="Times New Roman" w:hAnsi="Times New Roman"/>
                <w:sz w:val="28"/>
                <w:szCs w:val="28"/>
              </w:rPr>
              <w:t>.</w:t>
            </w:r>
            <w:proofErr w:type="spellStart"/>
            <w:r w:rsidRPr="00CD4548">
              <w:rPr>
                <w:rFonts w:ascii="Times New Roman" w:hAnsi="Times New Roman"/>
                <w:sz w:val="28"/>
                <w:szCs w:val="28"/>
                <w:lang w:val="en-US"/>
              </w:rPr>
              <w:t>ru</w:t>
            </w:r>
            <w:proofErr w:type="spellEnd"/>
            <w:r w:rsidRPr="00CD4548">
              <w:rPr>
                <w:rFonts w:ascii="Times New Roman" w:hAnsi="Times New Roman"/>
                <w:sz w:val="28"/>
                <w:szCs w:val="28"/>
              </w:rPr>
              <w:t xml:space="preserve">     </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lang w:eastAsia="en-US"/>
              </w:rPr>
              <w:t>Нехорошкова</w:t>
            </w:r>
            <w:proofErr w:type="spellEnd"/>
            <w:r w:rsidRPr="00CD4548">
              <w:rPr>
                <w:rFonts w:ascii="Times New Roman" w:hAnsi="Times New Roman" w:cs="Times New Roman"/>
                <w:sz w:val="28"/>
                <w:szCs w:val="28"/>
                <w:lang w:eastAsia="en-US"/>
              </w:rPr>
              <w:t xml:space="preserve"> Ольга Николаевна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«Развивающее </w:t>
            </w:r>
            <w:proofErr w:type="gramStart"/>
            <w:r w:rsidRPr="00CD4548">
              <w:rPr>
                <w:rFonts w:ascii="Times New Roman" w:hAnsi="Times New Roman" w:cs="Times New Roman"/>
                <w:sz w:val="28"/>
                <w:szCs w:val="28"/>
                <w:lang w:eastAsia="en-US"/>
              </w:rPr>
              <w:t>обучение по системе</w:t>
            </w:r>
            <w:proofErr w:type="gramEnd"/>
            <w:r w:rsidRPr="00CD4548">
              <w:rPr>
                <w:rFonts w:ascii="Times New Roman" w:hAnsi="Times New Roman" w:cs="Times New Roman"/>
                <w:sz w:val="28"/>
                <w:szCs w:val="28"/>
                <w:lang w:eastAsia="en-US"/>
              </w:rPr>
              <w:t xml:space="preserve"> Л.В. </w:t>
            </w:r>
            <w:proofErr w:type="spellStart"/>
            <w:r w:rsidRPr="00CD4548">
              <w:rPr>
                <w:rFonts w:ascii="Times New Roman" w:hAnsi="Times New Roman" w:cs="Times New Roman"/>
                <w:sz w:val="28"/>
                <w:szCs w:val="28"/>
                <w:lang w:eastAsia="en-US"/>
              </w:rPr>
              <w:t>Занкова</w:t>
            </w:r>
            <w:proofErr w:type="spellEnd"/>
            <w:r w:rsidRPr="00CD4548">
              <w:rPr>
                <w:rFonts w:ascii="Times New Roman" w:hAnsi="Times New Roman" w:cs="Times New Roman"/>
                <w:sz w:val="28"/>
                <w:szCs w:val="28"/>
                <w:lang w:eastAsia="en-US"/>
              </w:rPr>
              <w:t xml:space="preserve">. Урок в </w:t>
            </w:r>
            <w:proofErr w:type="spellStart"/>
            <w:r w:rsidRPr="00CD4548">
              <w:rPr>
                <w:rFonts w:ascii="Times New Roman" w:hAnsi="Times New Roman" w:cs="Times New Roman"/>
                <w:sz w:val="28"/>
                <w:szCs w:val="28"/>
                <w:lang w:eastAsia="en-US"/>
              </w:rPr>
              <w:t>занковском</w:t>
            </w:r>
            <w:proofErr w:type="spellEnd"/>
            <w:r w:rsidRPr="00CD4548">
              <w:rPr>
                <w:rFonts w:ascii="Times New Roman" w:hAnsi="Times New Roman" w:cs="Times New Roman"/>
                <w:sz w:val="28"/>
                <w:szCs w:val="28"/>
                <w:lang w:eastAsia="en-US"/>
              </w:rPr>
              <w:t xml:space="preserve"> классе»</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 xml:space="preserve">Vestnikpedagoga.ru     </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Создание проблемных ситуаций на уроках английского языка </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 xml:space="preserve">Современные проблемы филологии и методики преподавания языков: вопросы теории и практики: Материалы Международной научно-практической конференции, посвященной 50-летию факультета иностранных языков ЕИ </w:t>
            </w:r>
            <w:proofErr w:type="gramStart"/>
            <w:r w:rsidRPr="00CD4548">
              <w:rPr>
                <w:rFonts w:ascii="Times New Roman" w:hAnsi="Times New Roman"/>
                <w:sz w:val="28"/>
                <w:szCs w:val="28"/>
              </w:rPr>
              <w:t>К(</w:t>
            </w:r>
            <w:proofErr w:type="gramEnd"/>
            <w:r w:rsidRPr="00CD4548">
              <w:rPr>
                <w:rFonts w:ascii="Times New Roman" w:hAnsi="Times New Roman"/>
                <w:sz w:val="28"/>
                <w:szCs w:val="28"/>
              </w:rPr>
              <w:t xml:space="preserve">П)ФУ (23 октября 2015 г.): Сборник научных трудов. – Елабуга: Изд-во </w:t>
            </w:r>
            <w:proofErr w:type="spellStart"/>
            <w:r w:rsidRPr="00CD4548">
              <w:rPr>
                <w:rFonts w:ascii="Times New Roman" w:hAnsi="Times New Roman"/>
                <w:sz w:val="28"/>
                <w:szCs w:val="28"/>
              </w:rPr>
              <w:t>Елабужского</w:t>
            </w:r>
            <w:proofErr w:type="spellEnd"/>
            <w:r w:rsidRPr="00CD4548">
              <w:rPr>
                <w:rFonts w:ascii="Times New Roman" w:hAnsi="Times New Roman"/>
                <w:sz w:val="28"/>
                <w:szCs w:val="28"/>
              </w:rPr>
              <w:t xml:space="preserve"> института Казанского федерального </w:t>
            </w:r>
            <w:r w:rsidRPr="00CD4548">
              <w:rPr>
                <w:rFonts w:ascii="Times New Roman" w:hAnsi="Times New Roman"/>
                <w:sz w:val="28"/>
                <w:szCs w:val="28"/>
              </w:rPr>
              <w:lastRenderedPageBreak/>
              <w:t>университета, 2015. – С.78-85.</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proofErr w:type="spellStart"/>
            <w:r w:rsidRPr="00CD4548">
              <w:rPr>
                <w:rFonts w:ascii="Times New Roman" w:hAnsi="Times New Roman" w:cs="Times New Roman"/>
                <w:sz w:val="28"/>
                <w:szCs w:val="28"/>
              </w:rPr>
              <w:lastRenderedPageBreak/>
              <w:t>Гаязова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Фания</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Камилевна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Открытый </w:t>
            </w:r>
            <w:proofErr w:type="spellStart"/>
            <w:r w:rsidRPr="00CD4548">
              <w:rPr>
                <w:rFonts w:ascii="Times New Roman" w:hAnsi="Times New Roman" w:cs="Times New Roman"/>
                <w:sz w:val="28"/>
                <w:szCs w:val="28"/>
                <w:lang w:eastAsia="en-US"/>
              </w:rPr>
              <w:t>урок</w:t>
            </w:r>
            <w:proofErr w:type="gramStart"/>
            <w:r w:rsidRPr="00CD4548">
              <w:rPr>
                <w:rFonts w:ascii="Times New Roman" w:hAnsi="Times New Roman" w:cs="Times New Roman"/>
                <w:sz w:val="28"/>
                <w:szCs w:val="28"/>
                <w:lang w:eastAsia="en-US"/>
              </w:rPr>
              <w:t>»Ч</w:t>
            </w:r>
            <w:proofErr w:type="gramEnd"/>
            <w:r w:rsidRPr="00CD4548">
              <w:rPr>
                <w:rFonts w:ascii="Times New Roman" w:hAnsi="Times New Roman" w:cs="Times New Roman"/>
                <w:sz w:val="28"/>
                <w:szCs w:val="28"/>
                <w:lang w:eastAsia="en-US"/>
              </w:rPr>
              <w:t>ын</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дус</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ул-зур</w:t>
            </w:r>
            <w:proofErr w:type="spellEnd"/>
            <w:r w:rsidRPr="00CD4548">
              <w:rPr>
                <w:rFonts w:ascii="Times New Roman" w:hAnsi="Times New Roman" w:cs="Times New Roman"/>
                <w:sz w:val="28"/>
                <w:szCs w:val="28"/>
                <w:lang w:eastAsia="en-US"/>
              </w:rPr>
              <w:t xml:space="preserve"> х</w:t>
            </w:r>
            <w:r w:rsidRPr="00CD4548">
              <w:rPr>
                <w:rFonts w:ascii="Times New Roman" w:hAnsi="Times New Roman" w:cs="Times New Roman"/>
                <w:sz w:val="28"/>
                <w:szCs w:val="28"/>
                <w:lang w:val="tt-RU" w:eastAsia="en-US"/>
              </w:rPr>
              <w:t>ә</w:t>
            </w:r>
            <w:proofErr w:type="spellStart"/>
            <w:r w:rsidRPr="00CD4548">
              <w:rPr>
                <w:rFonts w:ascii="Times New Roman" w:hAnsi="Times New Roman" w:cs="Times New Roman"/>
                <w:sz w:val="28"/>
                <w:szCs w:val="28"/>
                <w:lang w:eastAsia="en-US"/>
              </w:rPr>
              <w:t>зин</w:t>
            </w:r>
            <w:proofErr w:type="spellEnd"/>
            <w:r w:rsidRPr="00CD4548">
              <w:rPr>
                <w:rFonts w:ascii="Times New Roman" w:hAnsi="Times New Roman" w:cs="Times New Roman"/>
                <w:sz w:val="28"/>
                <w:szCs w:val="28"/>
                <w:lang w:val="tt-RU" w:eastAsia="en-US"/>
              </w:rPr>
              <w:t>ә</w:t>
            </w:r>
            <w:r w:rsidRPr="00CD4548">
              <w:rPr>
                <w:rFonts w:ascii="Times New Roman" w:hAnsi="Times New Roman" w:cs="Times New Roman"/>
                <w:sz w:val="28"/>
                <w:szCs w:val="28"/>
                <w:lang w:eastAsia="en-US"/>
              </w:rPr>
              <w:t>»</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 xml:space="preserve">     Мэгариф-2015г, сентябрь </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Нуретдинова</w:t>
            </w:r>
            <w:proofErr w:type="spellEnd"/>
            <w:r w:rsidRPr="00CD4548">
              <w:rPr>
                <w:rFonts w:ascii="Times New Roman" w:hAnsi="Times New Roman" w:cs="Times New Roman"/>
                <w:sz w:val="28"/>
                <w:szCs w:val="28"/>
              </w:rPr>
              <w:t xml:space="preserve"> Алсу  </w:t>
            </w:r>
            <w:proofErr w:type="spellStart"/>
            <w:r w:rsidRPr="00CD4548">
              <w:rPr>
                <w:rFonts w:ascii="Times New Roman" w:hAnsi="Times New Roman" w:cs="Times New Roman"/>
                <w:sz w:val="28"/>
                <w:szCs w:val="28"/>
              </w:rPr>
              <w:t>Усмановна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val="tt-RU" w:eastAsia="en-US"/>
              </w:rPr>
            </w:pPr>
            <w:r w:rsidRPr="00CD4548">
              <w:rPr>
                <w:rFonts w:ascii="Times New Roman" w:hAnsi="Times New Roman" w:cs="Times New Roman"/>
                <w:sz w:val="28"/>
                <w:szCs w:val="28"/>
                <w:lang w:eastAsia="en-US"/>
              </w:rPr>
              <w:t>Открытый  урок «</w:t>
            </w:r>
            <w:proofErr w:type="gramStart"/>
            <w:r w:rsidRPr="00CD4548">
              <w:rPr>
                <w:rFonts w:ascii="Times New Roman" w:hAnsi="Times New Roman" w:cs="Times New Roman"/>
                <w:sz w:val="28"/>
                <w:szCs w:val="28"/>
                <w:lang w:eastAsia="en-US"/>
              </w:rPr>
              <w:t>Р</w:t>
            </w:r>
            <w:proofErr w:type="gramEnd"/>
            <w:r w:rsidRPr="00CD4548">
              <w:rPr>
                <w:rFonts w:ascii="Times New Roman" w:hAnsi="Times New Roman" w:cs="Times New Roman"/>
                <w:sz w:val="28"/>
                <w:szCs w:val="28"/>
                <w:lang w:val="tt-RU" w:eastAsia="en-US"/>
              </w:rPr>
              <w:t>ә</w:t>
            </w:r>
            <w:proofErr w:type="spellStart"/>
            <w:r w:rsidRPr="00CD4548">
              <w:rPr>
                <w:rFonts w:ascii="Times New Roman" w:hAnsi="Times New Roman" w:cs="Times New Roman"/>
                <w:sz w:val="28"/>
                <w:szCs w:val="28"/>
                <w:lang w:eastAsia="en-US"/>
              </w:rPr>
              <w:t>веш</w:t>
            </w:r>
            <w:proofErr w:type="spellEnd"/>
            <w:r w:rsidRPr="00CD4548">
              <w:rPr>
                <w:rFonts w:ascii="Times New Roman" w:hAnsi="Times New Roman" w:cs="Times New Roman"/>
                <w:sz w:val="28"/>
                <w:szCs w:val="28"/>
                <w:lang w:eastAsia="en-US"/>
              </w:rPr>
              <w:t>»</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Электронный  журнал» Мэгариф»№3(5)2015г.</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Шакирова Наталья Александровна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«Второстепенные члены предложений»</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ООО «Татарское республиканское издательство «ХЭТЭР»</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Булатова Эльмира Рашидовна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«Зачем нам нужен иностранный язык»</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Завуч инфо, свидетельство о публикации серия</w:t>
            </w:r>
            <w:proofErr w:type="gramStart"/>
            <w:r w:rsidRPr="00CD4548">
              <w:rPr>
                <w:rFonts w:ascii="Times New Roman" w:hAnsi="Times New Roman"/>
                <w:sz w:val="28"/>
                <w:szCs w:val="28"/>
              </w:rPr>
              <w:t xml:space="preserve"> Б</w:t>
            </w:r>
            <w:proofErr w:type="gramEnd"/>
            <w:r w:rsidRPr="00CD4548">
              <w:rPr>
                <w:rFonts w:ascii="Times New Roman" w:hAnsi="Times New Roman"/>
                <w:sz w:val="28"/>
                <w:szCs w:val="28"/>
              </w:rPr>
              <w:t xml:space="preserve"> №195944/2016</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Прохорова Лилия </w:t>
            </w:r>
            <w:proofErr w:type="spellStart"/>
            <w:r w:rsidRPr="00CD4548">
              <w:rPr>
                <w:rFonts w:ascii="Times New Roman" w:hAnsi="Times New Roman" w:cs="Times New Roman"/>
                <w:sz w:val="28"/>
                <w:szCs w:val="28"/>
              </w:rPr>
              <w:t>Ирековна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«Формирование начальных исследовательских умений у младших школьников»</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lang w:val="en-US"/>
              </w:rPr>
              <w:t>IV</w:t>
            </w:r>
            <w:r w:rsidRPr="00CD4548">
              <w:rPr>
                <w:rFonts w:ascii="Times New Roman" w:hAnsi="Times New Roman"/>
                <w:sz w:val="28"/>
                <w:szCs w:val="28"/>
              </w:rPr>
              <w:t xml:space="preserve"> международная научно-образовательная конференция «Актуальные проблемы начального образования» (сборник)</w:t>
            </w:r>
          </w:p>
        </w:tc>
      </w:tr>
      <w:tr w:rsidR="00A13045" w:rsidRPr="00CD4548" w:rsidTr="00EB391F">
        <w:trPr>
          <w:trHeight w:val="1674"/>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Ахметзянова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Диляра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Адгамовна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«Принципы построения системы обучения элементам геометрии»</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Баязитова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Гульфина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Фагимовна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w:t>
            </w:r>
            <w:proofErr w:type="spellStart"/>
            <w:r w:rsidRPr="00CD4548">
              <w:rPr>
                <w:rFonts w:ascii="Times New Roman" w:hAnsi="Times New Roman" w:cs="Times New Roman"/>
                <w:sz w:val="28"/>
                <w:szCs w:val="28"/>
                <w:lang w:eastAsia="en-US"/>
              </w:rPr>
              <w:t>Гомерем</w:t>
            </w:r>
            <w:proofErr w:type="spellEnd"/>
            <w:r w:rsidRPr="00CD4548">
              <w:rPr>
                <w:rFonts w:ascii="Times New Roman" w:hAnsi="Times New Roman" w:cs="Times New Roman"/>
                <w:sz w:val="28"/>
                <w:szCs w:val="28"/>
                <w:lang w:eastAsia="en-US"/>
              </w:rPr>
              <w:t xml:space="preserve"> минем </w:t>
            </w:r>
            <w:proofErr w:type="spellStart"/>
            <w:proofErr w:type="gramStart"/>
            <w:r w:rsidRPr="00CD4548">
              <w:rPr>
                <w:rFonts w:ascii="Times New Roman" w:hAnsi="Times New Roman" w:cs="Times New Roman"/>
                <w:sz w:val="28"/>
                <w:szCs w:val="28"/>
                <w:lang w:eastAsia="en-US"/>
              </w:rPr>
              <w:t>моңлы</w:t>
            </w:r>
            <w:proofErr w:type="spellEnd"/>
            <w:proofErr w:type="gram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бер</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җыр</w:t>
            </w:r>
            <w:proofErr w:type="spellEnd"/>
            <w:r w:rsidRPr="00CD4548">
              <w:rPr>
                <w:rFonts w:ascii="Times New Roman" w:hAnsi="Times New Roman" w:cs="Times New Roman"/>
                <w:sz w:val="28"/>
                <w:szCs w:val="28"/>
                <w:lang w:eastAsia="en-US"/>
              </w:rPr>
              <w:t xml:space="preserve"> </w:t>
            </w:r>
            <w:proofErr w:type="spellStart"/>
            <w:r w:rsidRPr="00CD4548">
              <w:rPr>
                <w:rFonts w:ascii="Times New Roman" w:hAnsi="Times New Roman" w:cs="Times New Roman"/>
                <w:sz w:val="28"/>
                <w:szCs w:val="28"/>
                <w:lang w:eastAsia="en-US"/>
              </w:rPr>
              <w:t>иде</w:t>
            </w:r>
            <w:proofErr w:type="spellEnd"/>
            <w:r w:rsidRPr="00CD4548">
              <w:rPr>
                <w:rFonts w:ascii="Times New Roman" w:hAnsi="Times New Roman" w:cs="Times New Roman"/>
                <w:sz w:val="28"/>
                <w:szCs w:val="28"/>
                <w:lang w:eastAsia="en-US"/>
              </w:rPr>
              <w:t>»</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Бобылева Татьяна Александровна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«Активизация познавательных учащихся на уроках  истории и обществознания в условиях введения ФГОС»</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Булатова Эльмира Рашидовна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Зачем изучать иностранные языки и </w:t>
            </w:r>
            <w:proofErr w:type="gramStart"/>
            <w:r w:rsidRPr="00CD4548">
              <w:rPr>
                <w:rFonts w:ascii="Times New Roman" w:hAnsi="Times New Roman" w:cs="Times New Roman"/>
                <w:sz w:val="28"/>
                <w:szCs w:val="28"/>
                <w:lang w:eastAsia="en-US"/>
              </w:rPr>
              <w:t>французский</w:t>
            </w:r>
            <w:proofErr w:type="gramEnd"/>
            <w:r w:rsidRPr="00CD4548">
              <w:rPr>
                <w:rFonts w:ascii="Times New Roman" w:hAnsi="Times New Roman" w:cs="Times New Roman"/>
                <w:sz w:val="28"/>
                <w:szCs w:val="28"/>
                <w:lang w:eastAsia="en-US"/>
              </w:rPr>
              <w:t>, в частности?</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Вакарь</w:t>
            </w:r>
            <w:proofErr w:type="spellEnd"/>
            <w:r w:rsidRPr="00CD4548">
              <w:rPr>
                <w:rFonts w:ascii="Times New Roman" w:hAnsi="Times New Roman" w:cs="Times New Roman"/>
                <w:sz w:val="28"/>
                <w:szCs w:val="28"/>
              </w:rPr>
              <w:t xml:space="preserve"> Алсу </w:t>
            </w:r>
            <w:proofErr w:type="spellStart"/>
            <w:r w:rsidRPr="00CD4548">
              <w:rPr>
                <w:rFonts w:ascii="Times New Roman" w:hAnsi="Times New Roman" w:cs="Times New Roman"/>
                <w:sz w:val="28"/>
                <w:szCs w:val="28"/>
              </w:rPr>
              <w:t>Октябревна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«Теория и практика применения наглядности на уроках </w:t>
            </w:r>
            <w:r w:rsidRPr="00CD4548">
              <w:rPr>
                <w:rFonts w:ascii="Times New Roman" w:hAnsi="Times New Roman" w:cs="Times New Roman"/>
                <w:sz w:val="28"/>
                <w:szCs w:val="28"/>
                <w:lang w:eastAsia="en-US"/>
              </w:rPr>
              <w:lastRenderedPageBreak/>
              <w:t>французского языка»</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lastRenderedPageBreak/>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lastRenderedPageBreak/>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lastRenderedPageBreak/>
              <w:t>Варочкина</w:t>
            </w:r>
            <w:proofErr w:type="spellEnd"/>
            <w:r w:rsidRPr="00CD4548">
              <w:rPr>
                <w:rFonts w:ascii="Times New Roman" w:hAnsi="Times New Roman" w:cs="Times New Roman"/>
                <w:sz w:val="28"/>
                <w:szCs w:val="28"/>
              </w:rPr>
              <w:t xml:space="preserve"> Лариса Викторовна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«Из опыта работы по оцениванию личностных универсальных действий учащихся начальной школы»</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Васина Людмила Михайловна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Интерактивная доска как средство повышения эффективности образовательного на уроках русского языка и литературы из опыта работы</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Гаязова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Фания</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Камильевна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val="tt-RU"/>
              </w:rPr>
              <w:t>Заманча дәрес нинди булырга тиеш?</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rPr>
              <w:t>«Технология создания проблемных ситуаций на уроках английского языка»</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Гильмутдинова</w:t>
            </w:r>
            <w:proofErr w:type="spellEnd"/>
            <w:r w:rsidRPr="00CD4548">
              <w:rPr>
                <w:rFonts w:ascii="Times New Roman" w:hAnsi="Times New Roman" w:cs="Times New Roman"/>
                <w:sz w:val="28"/>
                <w:szCs w:val="28"/>
              </w:rPr>
              <w:t xml:space="preserve"> Венера </w:t>
            </w:r>
            <w:proofErr w:type="spellStart"/>
            <w:r w:rsidRPr="00CD4548">
              <w:rPr>
                <w:rFonts w:ascii="Times New Roman" w:hAnsi="Times New Roman" w:cs="Times New Roman"/>
                <w:sz w:val="28"/>
                <w:szCs w:val="28"/>
              </w:rPr>
              <w:t>Рустямовна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«Проектная деятельность в патриотическом воспитании младших школьников» </w:t>
            </w:r>
          </w:p>
          <w:p w:rsidR="00A13045" w:rsidRPr="00CD4548" w:rsidRDefault="00A13045" w:rsidP="000149D7">
            <w:pPr>
              <w:spacing w:after="0" w:line="240" w:lineRule="auto"/>
              <w:jc w:val="both"/>
              <w:rPr>
                <w:rFonts w:ascii="Times New Roman" w:hAnsi="Times New Roman" w:cs="Times New Roman"/>
                <w:sz w:val="28"/>
                <w:szCs w:val="28"/>
                <w:lang w:eastAsia="en-US"/>
              </w:rPr>
            </w:pP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Гилязова</w:t>
            </w:r>
            <w:proofErr w:type="spellEnd"/>
            <w:r w:rsidRPr="00CD4548">
              <w:rPr>
                <w:rFonts w:ascii="Times New Roman" w:hAnsi="Times New Roman" w:cs="Times New Roman"/>
                <w:sz w:val="28"/>
                <w:szCs w:val="28"/>
              </w:rPr>
              <w:t xml:space="preserve"> Эльвира </w:t>
            </w:r>
            <w:proofErr w:type="spellStart"/>
            <w:r w:rsidRPr="00CD4548">
              <w:rPr>
                <w:rFonts w:ascii="Times New Roman" w:hAnsi="Times New Roman" w:cs="Times New Roman"/>
                <w:sz w:val="28"/>
                <w:szCs w:val="28"/>
              </w:rPr>
              <w:t>Зуфаровна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«Развитие творческих способностей учащихся на уроках информатики» </w:t>
            </w:r>
            <w:r w:rsidRPr="00CD4548">
              <w:rPr>
                <w:rFonts w:ascii="Times New Roman" w:hAnsi="Times New Roman" w:cs="Times New Roman"/>
                <w:sz w:val="28"/>
                <w:szCs w:val="28"/>
              </w:rPr>
              <w:br/>
            </w:r>
          </w:p>
          <w:p w:rsidR="00A13045" w:rsidRPr="00CD4548" w:rsidRDefault="00A13045" w:rsidP="000149D7">
            <w:pPr>
              <w:spacing w:after="0" w:line="240" w:lineRule="auto"/>
              <w:jc w:val="both"/>
              <w:rPr>
                <w:rFonts w:ascii="Times New Roman" w:hAnsi="Times New Roman" w:cs="Times New Roman"/>
                <w:sz w:val="28"/>
                <w:szCs w:val="28"/>
                <w:lang w:eastAsia="en-US"/>
              </w:rPr>
            </w:pP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Грибанова Любовь Викторовна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«Роль библиотеки в формировании читательского интереса у младших школьников»</w:t>
            </w:r>
          </w:p>
          <w:p w:rsidR="00A13045" w:rsidRPr="00CD4548" w:rsidRDefault="00A13045" w:rsidP="000149D7">
            <w:pPr>
              <w:spacing w:after="0" w:line="240" w:lineRule="auto"/>
              <w:rPr>
                <w:rFonts w:ascii="Times New Roman" w:hAnsi="Times New Roman" w:cs="Times New Roman"/>
                <w:sz w:val="28"/>
                <w:szCs w:val="28"/>
                <w:lang w:eastAsia="en-US"/>
              </w:rPr>
            </w:pP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Жарова Елена Анатольевна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«Методическое сопровождение процесса развития профессиональной деятельности учителя в условиях внедрения  ФГОС»</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Лазарева Ольга Владимировна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«Методическое сопровождение процесса развития профессиональной деятельности учителя в условиях внедрения  ФГОС»</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48"/>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Маннанова</w:t>
            </w:r>
            <w:proofErr w:type="spellEnd"/>
            <w:r w:rsidRPr="00CD4548">
              <w:rPr>
                <w:rFonts w:ascii="Times New Roman" w:hAnsi="Times New Roman" w:cs="Times New Roman"/>
                <w:sz w:val="28"/>
                <w:szCs w:val="28"/>
              </w:rPr>
              <w:t xml:space="preserve"> Галина Михайловна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Воспитательная работа с «трудными детьми»</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866"/>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Насыбуллина</w:t>
            </w:r>
            <w:proofErr w:type="spellEnd"/>
            <w:r w:rsidRPr="00CD4548">
              <w:rPr>
                <w:rFonts w:ascii="Times New Roman" w:hAnsi="Times New Roman" w:cs="Times New Roman"/>
                <w:sz w:val="28"/>
                <w:szCs w:val="28"/>
              </w:rPr>
              <w:t xml:space="preserve"> Наталья Петровна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2E64C9">
            <w:pPr>
              <w:pStyle w:val="1"/>
              <w:numPr>
                <w:ilvl w:val="0"/>
                <w:numId w:val="0"/>
              </w:numPr>
              <w:rPr>
                <w:sz w:val="28"/>
                <w:szCs w:val="28"/>
                <w:lang w:eastAsia="en-US"/>
              </w:rPr>
            </w:pPr>
            <w:r w:rsidRPr="00CD4548">
              <w:rPr>
                <w:b w:val="0"/>
                <w:sz w:val="28"/>
                <w:szCs w:val="28"/>
              </w:rPr>
              <w:t>«</w:t>
            </w:r>
            <w:r w:rsidRPr="00CD4548">
              <w:rPr>
                <w:b w:val="0"/>
                <w:i w:val="0"/>
                <w:sz w:val="28"/>
                <w:szCs w:val="28"/>
              </w:rPr>
              <w:t>Изучение изобразительно-выразительных средств на уроках русского языка в 5 классе»</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EB391F">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00EB391F">
              <w:rPr>
                <w:rFonts w:ascii="Times New Roman" w:hAnsi="Times New Roman" w:cs="Times New Roman"/>
                <w:bCs/>
                <w:color w:val="000000"/>
                <w:sz w:val="28"/>
                <w:szCs w:val="28"/>
              </w:rPr>
              <w:t>)</w:t>
            </w:r>
          </w:p>
        </w:tc>
      </w:tr>
      <w:tr w:rsidR="00A13045" w:rsidRPr="00CD4548" w:rsidTr="00EB391F">
        <w:trPr>
          <w:trHeight w:val="1866"/>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Прохорова Лилия </w:t>
            </w:r>
            <w:proofErr w:type="spellStart"/>
            <w:r w:rsidRPr="00CD4548">
              <w:rPr>
                <w:rFonts w:ascii="Times New Roman" w:hAnsi="Times New Roman" w:cs="Times New Roman"/>
                <w:sz w:val="28"/>
                <w:szCs w:val="28"/>
              </w:rPr>
              <w:t>Ирековна</w:t>
            </w:r>
            <w:proofErr w:type="spellEnd"/>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«Организация поликультурного образования в начальной школе» </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866"/>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Самохина Ольга Александровна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«Дидактические игры – способ побуждения младших школьников к автоматизации действий» </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w:t>
            </w:r>
            <w:r w:rsidRPr="00CD4548">
              <w:rPr>
                <w:rFonts w:ascii="Times New Roman" w:hAnsi="Times New Roman" w:cs="Times New Roman"/>
                <w:sz w:val="28"/>
                <w:szCs w:val="28"/>
              </w:rPr>
              <w:lastRenderedPageBreak/>
              <w:t>Казань (сборник)</w:t>
            </w:r>
          </w:p>
        </w:tc>
      </w:tr>
      <w:tr w:rsidR="00A13045" w:rsidRPr="00CD4548" w:rsidTr="00EB391F">
        <w:trPr>
          <w:trHeight w:val="1609"/>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Трифонова Елена Ивановна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«Использование проектной деятельности во внеклассной работе с учащимися начальной школы»</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r w:rsidR="00A13045" w:rsidRPr="00CD4548" w:rsidTr="00EB391F">
        <w:trPr>
          <w:trHeight w:val="1866"/>
        </w:trPr>
        <w:tc>
          <w:tcPr>
            <w:tcW w:w="2533"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Ширяева Ольга Ивановна</w:t>
            </w:r>
          </w:p>
        </w:tc>
        <w:tc>
          <w:tcPr>
            <w:tcW w:w="4521"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«Механический смысл производной»</w:t>
            </w:r>
          </w:p>
        </w:tc>
        <w:tc>
          <w:tcPr>
            <w:tcW w:w="3670" w:type="dxa"/>
            <w:tcBorders>
              <w:top w:val="single" w:sz="4" w:space="0" w:color="auto"/>
              <w:left w:val="single" w:sz="4" w:space="0" w:color="auto"/>
              <w:bottom w:val="single" w:sz="4" w:space="0" w:color="auto"/>
              <w:right w:val="single" w:sz="4" w:space="0" w:color="auto"/>
            </w:tcBorders>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IX</w:t>
            </w:r>
            <w:r w:rsidRPr="00CD4548">
              <w:rPr>
                <w:rFonts w:ascii="Times New Roman" w:hAnsi="Times New Roman" w:cs="Times New Roman"/>
                <w:sz w:val="28"/>
                <w:szCs w:val="28"/>
              </w:rPr>
              <w:t xml:space="preserve"> республиканская научно-методическая конференция </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Подготовка лидеров завтрашнего дня: опыт и возможности</w:t>
            </w:r>
            <w:r w:rsidRPr="00CD4548">
              <w:rPr>
                <w:rFonts w:ascii="Times New Roman" w:hAnsi="Times New Roman" w:cs="Times New Roman"/>
                <w:color w:val="000000"/>
                <w:sz w:val="28"/>
                <w:szCs w:val="28"/>
              </w:rPr>
              <w:t>»</w:t>
            </w:r>
            <w:r w:rsidRPr="00CD4548">
              <w:rPr>
                <w:rFonts w:ascii="Times New Roman" w:hAnsi="Times New Roman" w:cs="Times New Roman"/>
                <w:sz w:val="28"/>
                <w:szCs w:val="28"/>
              </w:rPr>
              <w:t xml:space="preserve"> («НМК КНИТУ (КХТИ)—2016»</w:t>
            </w:r>
            <w:r w:rsidRPr="00CD4548">
              <w:rPr>
                <w:rFonts w:ascii="Times New Roman" w:hAnsi="Times New Roman" w:cs="Times New Roman"/>
                <w:bCs/>
                <w:color w:val="000000"/>
                <w:sz w:val="28"/>
                <w:szCs w:val="28"/>
              </w:rPr>
              <w:t>),</w:t>
            </w:r>
            <w:r w:rsidRPr="00CD4548">
              <w:rPr>
                <w:rFonts w:ascii="Times New Roman" w:hAnsi="Times New Roman" w:cs="Times New Roman"/>
                <w:sz w:val="28"/>
                <w:szCs w:val="28"/>
              </w:rPr>
              <w:t xml:space="preserve">  г. Казань (сборник)</w:t>
            </w:r>
          </w:p>
        </w:tc>
      </w:tr>
    </w:tbl>
    <w:p w:rsidR="00CD4548" w:rsidRDefault="00CD4548" w:rsidP="000149D7">
      <w:pPr>
        <w:suppressAutoHyphens/>
        <w:spacing w:after="0" w:line="240" w:lineRule="auto"/>
        <w:jc w:val="both"/>
        <w:rPr>
          <w:rFonts w:ascii="Times New Roman" w:hAnsi="Times New Roman" w:cs="Times New Roman"/>
          <w:b/>
          <w:i/>
          <w:color w:val="000000"/>
          <w:sz w:val="28"/>
          <w:szCs w:val="28"/>
          <w:lang w:eastAsia="ar-SA"/>
        </w:rPr>
      </w:pPr>
    </w:p>
    <w:p w:rsidR="002E64C9" w:rsidRPr="00CD4548" w:rsidRDefault="002E64C9" w:rsidP="002E64C9">
      <w:pPr>
        <w:suppressAutoHyphens/>
        <w:spacing w:after="0" w:line="240" w:lineRule="auto"/>
        <w:jc w:val="both"/>
        <w:rPr>
          <w:rFonts w:ascii="Times New Roman" w:hAnsi="Times New Roman" w:cs="Times New Roman"/>
          <w:b/>
          <w:i/>
          <w:color w:val="000000"/>
          <w:sz w:val="28"/>
          <w:szCs w:val="28"/>
          <w:lang w:eastAsia="ar-SA"/>
        </w:rPr>
      </w:pPr>
      <w:r>
        <w:rPr>
          <w:rFonts w:ascii="Times New Roman" w:hAnsi="Times New Roman" w:cs="Times New Roman"/>
          <w:b/>
          <w:i/>
          <w:color w:val="000000"/>
          <w:sz w:val="28"/>
          <w:szCs w:val="28"/>
          <w:lang w:eastAsia="ar-SA"/>
        </w:rPr>
        <w:t>5.</w:t>
      </w:r>
      <w:r w:rsidRPr="00CD4548">
        <w:rPr>
          <w:rFonts w:ascii="Times New Roman" w:hAnsi="Times New Roman" w:cs="Times New Roman"/>
          <w:b/>
          <w:i/>
          <w:color w:val="000000"/>
          <w:sz w:val="28"/>
          <w:szCs w:val="28"/>
          <w:lang w:eastAsia="ar-SA"/>
        </w:rPr>
        <w:t>Работа с молодыми специалистами</w:t>
      </w:r>
    </w:p>
    <w:p w:rsidR="002E64C9" w:rsidRPr="00CD4548" w:rsidRDefault="002E64C9" w:rsidP="002E64C9">
      <w:pPr>
        <w:suppressAutoHyphens/>
        <w:spacing w:after="0" w:line="240" w:lineRule="auto"/>
        <w:ind w:firstLine="708"/>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Школа молодого педагога работала с молодыми специалистами. </w:t>
      </w:r>
      <w:r w:rsidRPr="00CD4548">
        <w:rPr>
          <w:rFonts w:ascii="Times New Roman" w:hAnsi="Times New Roman" w:cs="Times New Roman"/>
          <w:sz w:val="28"/>
          <w:szCs w:val="28"/>
          <w:lang w:eastAsia="ar-SA"/>
        </w:rPr>
        <w:t>В</w:t>
      </w:r>
      <w:r w:rsidRPr="00CD4548">
        <w:rPr>
          <w:rFonts w:ascii="Times New Roman" w:hAnsi="Times New Roman" w:cs="Times New Roman"/>
          <w:color w:val="000000"/>
          <w:sz w:val="28"/>
          <w:szCs w:val="28"/>
          <w:lang w:eastAsia="ar-SA"/>
        </w:rPr>
        <w:t xml:space="preserve"> основном работа проводилась в форме семинаров и индивидуальных консультаций со стороны зам. директора по УВР и педагогов – наставников. Молодые педагоги</w:t>
      </w:r>
      <w:r w:rsidR="0092709D">
        <w:rPr>
          <w:rFonts w:ascii="Times New Roman" w:hAnsi="Times New Roman" w:cs="Times New Roman"/>
          <w:color w:val="000000"/>
          <w:sz w:val="28"/>
          <w:szCs w:val="28"/>
          <w:lang w:eastAsia="ar-SA"/>
        </w:rPr>
        <w:t>:</w:t>
      </w:r>
      <w:r w:rsidRPr="00CD4548">
        <w:rPr>
          <w:rFonts w:ascii="Times New Roman" w:hAnsi="Times New Roman" w:cs="Times New Roman"/>
          <w:color w:val="000000"/>
          <w:sz w:val="28"/>
          <w:szCs w:val="28"/>
          <w:lang w:eastAsia="ar-SA"/>
        </w:rPr>
        <w:t xml:space="preserve">  </w:t>
      </w:r>
      <w:proofErr w:type="spellStart"/>
      <w:proofErr w:type="gramStart"/>
      <w:r w:rsidRPr="00CD4548">
        <w:rPr>
          <w:rFonts w:ascii="Times New Roman" w:hAnsi="Times New Roman" w:cs="Times New Roman"/>
          <w:color w:val="000000"/>
          <w:sz w:val="28"/>
          <w:szCs w:val="28"/>
          <w:lang w:eastAsia="ar-SA"/>
        </w:rPr>
        <w:t>Шагивалиев</w:t>
      </w:r>
      <w:proofErr w:type="spellEnd"/>
      <w:r w:rsidRPr="00CD4548">
        <w:rPr>
          <w:rFonts w:ascii="Times New Roman" w:hAnsi="Times New Roman" w:cs="Times New Roman"/>
          <w:color w:val="000000"/>
          <w:sz w:val="28"/>
          <w:szCs w:val="28"/>
          <w:lang w:eastAsia="ar-SA"/>
        </w:rPr>
        <w:t xml:space="preserve"> И.М. (наставник</w:t>
      </w:r>
      <w:r w:rsidR="0092709D">
        <w:rPr>
          <w:rFonts w:ascii="Times New Roman" w:hAnsi="Times New Roman" w:cs="Times New Roman"/>
          <w:color w:val="000000"/>
          <w:sz w:val="28"/>
          <w:szCs w:val="28"/>
          <w:lang w:eastAsia="ar-SA"/>
        </w:rPr>
        <w:t xml:space="preserve"> – </w:t>
      </w:r>
      <w:proofErr w:type="spellStart"/>
      <w:r w:rsidR="0092709D">
        <w:rPr>
          <w:rFonts w:ascii="Times New Roman" w:hAnsi="Times New Roman" w:cs="Times New Roman"/>
          <w:color w:val="000000"/>
          <w:sz w:val="28"/>
          <w:szCs w:val="28"/>
          <w:lang w:eastAsia="ar-SA"/>
        </w:rPr>
        <w:t>Топунов</w:t>
      </w:r>
      <w:proofErr w:type="spellEnd"/>
      <w:r w:rsidR="0092709D">
        <w:rPr>
          <w:rFonts w:ascii="Times New Roman" w:hAnsi="Times New Roman" w:cs="Times New Roman"/>
          <w:color w:val="000000"/>
          <w:sz w:val="28"/>
          <w:szCs w:val="28"/>
          <w:lang w:eastAsia="ar-SA"/>
        </w:rPr>
        <w:t xml:space="preserve"> </w:t>
      </w:r>
      <w:r w:rsidRPr="00CD4548">
        <w:rPr>
          <w:rFonts w:ascii="Times New Roman" w:hAnsi="Times New Roman" w:cs="Times New Roman"/>
          <w:color w:val="000000"/>
          <w:sz w:val="28"/>
          <w:szCs w:val="28"/>
          <w:lang w:eastAsia="ar-SA"/>
        </w:rPr>
        <w:t xml:space="preserve">А.Л., </w:t>
      </w:r>
      <w:proofErr w:type="spellStart"/>
      <w:r w:rsidR="0092709D">
        <w:rPr>
          <w:rFonts w:ascii="Times New Roman" w:hAnsi="Times New Roman" w:cs="Times New Roman"/>
          <w:color w:val="000000"/>
          <w:sz w:val="28"/>
          <w:szCs w:val="28"/>
          <w:lang w:eastAsia="ar-SA"/>
        </w:rPr>
        <w:t>Назмиева</w:t>
      </w:r>
      <w:proofErr w:type="spellEnd"/>
      <w:r w:rsidR="0092709D">
        <w:rPr>
          <w:rFonts w:ascii="Times New Roman" w:hAnsi="Times New Roman" w:cs="Times New Roman"/>
          <w:color w:val="000000"/>
          <w:sz w:val="28"/>
          <w:szCs w:val="28"/>
          <w:lang w:eastAsia="ar-SA"/>
        </w:rPr>
        <w:t xml:space="preserve"> Г. И.</w:t>
      </w:r>
      <w:r w:rsidRPr="00CD4548">
        <w:rPr>
          <w:rFonts w:ascii="Times New Roman" w:hAnsi="Times New Roman" w:cs="Times New Roman"/>
          <w:color w:val="000000"/>
          <w:sz w:val="28"/>
          <w:szCs w:val="28"/>
          <w:lang w:eastAsia="ar-SA"/>
        </w:rPr>
        <w:t xml:space="preserve"> (наставник</w:t>
      </w:r>
      <w:r w:rsidR="0092709D">
        <w:rPr>
          <w:rFonts w:ascii="Times New Roman" w:hAnsi="Times New Roman" w:cs="Times New Roman"/>
          <w:color w:val="000000"/>
          <w:sz w:val="28"/>
          <w:szCs w:val="28"/>
          <w:lang w:eastAsia="ar-SA"/>
        </w:rPr>
        <w:t xml:space="preserve"> </w:t>
      </w:r>
      <w:r w:rsidRPr="00CD4548">
        <w:rPr>
          <w:rFonts w:ascii="Times New Roman" w:hAnsi="Times New Roman" w:cs="Times New Roman"/>
          <w:color w:val="000000"/>
          <w:sz w:val="28"/>
          <w:szCs w:val="28"/>
          <w:lang w:eastAsia="ar-SA"/>
        </w:rPr>
        <w:t>-</w:t>
      </w:r>
      <w:r w:rsidR="0092709D">
        <w:rPr>
          <w:rFonts w:ascii="Times New Roman" w:hAnsi="Times New Roman" w:cs="Times New Roman"/>
          <w:color w:val="000000"/>
          <w:sz w:val="28"/>
          <w:szCs w:val="28"/>
          <w:lang w:eastAsia="ar-SA"/>
        </w:rPr>
        <w:t xml:space="preserve"> </w:t>
      </w:r>
      <w:proofErr w:type="spellStart"/>
      <w:r w:rsidRPr="00CD4548">
        <w:rPr>
          <w:rFonts w:ascii="Times New Roman" w:hAnsi="Times New Roman" w:cs="Times New Roman"/>
          <w:color w:val="000000"/>
          <w:sz w:val="28"/>
          <w:szCs w:val="28"/>
          <w:lang w:eastAsia="ar-SA"/>
        </w:rPr>
        <w:t>Гизатуллина</w:t>
      </w:r>
      <w:proofErr w:type="spellEnd"/>
      <w:r w:rsidRPr="00CD4548">
        <w:rPr>
          <w:rFonts w:ascii="Times New Roman" w:hAnsi="Times New Roman" w:cs="Times New Roman"/>
          <w:color w:val="000000"/>
          <w:sz w:val="28"/>
          <w:szCs w:val="28"/>
          <w:lang w:eastAsia="ar-SA"/>
        </w:rPr>
        <w:t xml:space="preserve"> Л.А.).</w:t>
      </w:r>
      <w:proofErr w:type="gramEnd"/>
      <w:r w:rsidRPr="00CD4548">
        <w:rPr>
          <w:rFonts w:ascii="Times New Roman" w:hAnsi="Times New Roman" w:cs="Times New Roman"/>
          <w:color w:val="000000"/>
          <w:sz w:val="28"/>
          <w:szCs w:val="28"/>
          <w:lang w:eastAsia="ar-SA"/>
        </w:rPr>
        <w:t xml:space="preserve"> Большое внимание было уделено построению урока с позиции ФГОС, участию в профессиональных конкурсах.</w:t>
      </w:r>
    </w:p>
    <w:p w:rsidR="002E64C9" w:rsidRPr="00CD4548" w:rsidRDefault="002E64C9" w:rsidP="000149D7">
      <w:pPr>
        <w:suppressAutoHyphens/>
        <w:spacing w:after="0" w:line="240" w:lineRule="auto"/>
        <w:jc w:val="both"/>
        <w:rPr>
          <w:rFonts w:ascii="Times New Roman" w:hAnsi="Times New Roman" w:cs="Times New Roman"/>
          <w:b/>
          <w:i/>
          <w:color w:val="000000"/>
          <w:sz w:val="28"/>
          <w:szCs w:val="28"/>
          <w:lang w:eastAsia="ar-SA"/>
        </w:rPr>
      </w:pPr>
    </w:p>
    <w:p w:rsidR="005E76C0" w:rsidRDefault="00CD4548" w:rsidP="00EE51A7">
      <w:pPr>
        <w:suppressAutoHyphens/>
        <w:spacing w:after="0" w:line="240" w:lineRule="auto"/>
        <w:jc w:val="center"/>
        <w:rPr>
          <w:rFonts w:ascii="Times New Roman" w:hAnsi="Times New Roman" w:cs="Times New Roman"/>
          <w:b/>
          <w:sz w:val="28"/>
          <w:szCs w:val="28"/>
          <w:lang w:eastAsia="ar-SA"/>
        </w:rPr>
      </w:pPr>
      <w:r w:rsidRPr="005E76C0">
        <w:rPr>
          <w:rFonts w:ascii="Times New Roman" w:hAnsi="Times New Roman" w:cs="Times New Roman"/>
          <w:b/>
          <w:sz w:val="28"/>
          <w:szCs w:val="28"/>
          <w:lang w:eastAsia="ar-SA"/>
        </w:rPr>
        <w:t>В ш</w:t>
      </w:r>
      <w:r w:rsidR="00A13045" w:rsidRPr="005E76C0">
        <w:rPr>
          <w:rFonts w:ascii="Times New Roman" w:hAnsi="Times New Roman" w:cs="Times New Roman"/>
          <w:b/>
          <w:sz w:val="28"/>
          <w:szCs w:val="28"/>
          <w:lang w:eastAsia="ar-SA"/>
        </w:rPr>
        <w:t xml:space="preserve">коле работает </w:t>
      </w:r>
      <w:proofErr w:type="gramStart"/>
      <w:r w:rsidR="00A13045" w:rsidRPr="005E76C0">
        <w:rPr>
          <w:rFonts w:ascii="Times New Roman" w:hAnsi="Times New Roman" w:cs="Times New Roman"/>
          <w:b/>
          <w:sz w:val="28"/>
          <w:szCs w:val="28"/>
          <w:lang w:eastAsia="ar-SA"/>
        </w:rPr>
        <w:t>стабильный</w:t>
      </w:r>
      <w:proofErr w:type="gramEnd"/>
      <w:r w:rsidR="00A13045" w:rsidRPr="005E76C0">
        <w:rPr>
          <w:rFonts w:ascii="Times New Roman" w:hAnsi="Times New Roman" w:cs="Times New Roman"/>
          <w:b/>
          <w:sz w:val="28"/>
          <w:szCs w:val="28"/>
          <w:lang w:eastAsia="ar-SA"/>
        </w:rPr>
        <w:t xml:space="preserve"> высоко</w:t>
      </w:r>
      <w:r w:rsidRPr="005E76C0">
        <w:rPr>
          <w:rFonts w:ascii="Times New Roman" w:hAnsi="Times New Roman" w:cs="Times New Roman"/>
          <w:b/>
          <w:sz w:val="28"/>
          <w:szCs w:val="28"/>
          <w:lang w:eastAsia="ar-SA"/>
        </w:rPr>
        <w:t>профессиональный</w:t>
      </w:r>
    </w:p>
    <w:p w:rsidR="00CD4548" w:rsidRPr="005E76C0" w:rsidRDefault="00CD4548" w:rsidP="005E76C0">
      <w:pPr>
        <w:suppressAutoHyphens/>
        <w:spacing w:after="0" w:line="240" w:lineRule="auto"/>
        <w:jc w:val="center"/>
        <w:rPr>
          <w:rFonts w:ascii="Times New Roman" w:hAnsi="Times New Roman" w:cs="Times New Roman"/>
          <w:b/>
          <w:sz w:val="28"/>
          <w:szCs w:val="28"/>
          <w:lang w:eastAsia="ar-SA"/>
        </w:rPr>
      </w:pPr>
      <w:r w:rsidRPr="005E76C0">
        <w:rPr>
          <w:rFonts w:ascii="Times New Roman" w:hAnsi="Times New Roman" w:cs="Times New Roman"/>
          <w:b/>
          <w:sz w:val="28"/>
          <w:szCs w:val="28"/>
          <w:lang w:eastAsia="ar-SA"/>
        </w:rPr>
        <w:t>педагогический коллектив.</w:t>
      </w:r>
    </w:p>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ab/>
      </w:r>
    </w:p>
    <w:p w:rsidR="00CD4548" w:rsidRPr="00CD4548" w:rsidRDefault="00CD4548" w:rsidP="000149D7">
      <w:pPr>
        <w:suppressAutoHyphens/>
        <w:spacing w:after="0" w:line="240" w:lineRule="auto"/>
        <w:jc w:val="center"/>
        <w:rPr>
          <w:rFonts w:ascii="Times New Roman" w:hAnsi="Times New Roman" w:cs="Times New Roman"/>
          <w:b/>
          <w:sz w:val="28"/>
          <w:szCs w:val="28"/>
          <w:lang w:eastAsia="ar-SA"/>
        </w:rPr>
      </w:pPr>
      <w:r w:rsidRPr="00CD4548">
        <w:rPr>
          <w:rFonts w:ascii="Times New Roman" w:hAnsi="Times New Roman" w:cs="Times New Roman"/>
          <w:b/>
          <w:sz w:val="28"/>
          <w:szCs w:val="28"/>
          <w:lang w:eastAsia="ar-SA"/>
        </w:rPr>
        <w:t>Курсовую подготовку прошли следующие педагоги: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976"/>
        <w:gridCol w:w="2977"/>
      </w:tblGrid>
      <w:tr w:rsidR="00CD4548" w:rsidRPr="00CD4548" w:rsidTr="000149D7">
        <w:tc>
          <w:tcPr>
            <w:tcW w:w="3936" w:type="dxa"/>
            <w:vMerge w:val="restart"/>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Предмет (все предметы)</w:t>
            </w:r>
          </w:p>
        </w:tc>
        <w:tc>
          <w:tcPr>
            <w:tcW w:w="5953" w:type="dxa"/>
            <w:gridSpan w:val="2"/>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кол/</w:t>
            </w:r>
            <w:proofErr w:type="gramStart"/>
            <w:r w:rsidRPr="00CD4548">
              <w:rPr>
                <w:rFonts w:ascii="Times New Roman" w:hAnsi="Times New Roman" w:cs="Times New Roman"/>
                <w:sz w:val="28"/>
                <w:szCs w:val="28"/>
              </w:rPr>
              <w:t>во</w:t>
            </w:r>
            <w:proofErr w:type="gramEnd"/>
            <w:r w:rsidRPr="00CD4548">
              <w:rPr>
                <w:rFonts w:ascii="Times New Roman" w:hAnsi="Times New Roman" w:cs="Times New Roman"/>
                <w:sz w:val="28"/>
                <w:szCs w:val="28"/>
              </w:rPr>
              <w:t xml:space="preserve"> учителей/ кол-во прошедших курсы</w:t>
            </w:r>
          </w:p>
        </w:tc>
      </w:tr>
      <w:tr w:rsidR="00CD4548" w:rsidRPr="00CD4548" w:rsidTr="000149D7">
        <w:tc>
          <w:tcPr>
            <w:tcW w:w="3936" w:type="dxa"/>
            <w:vMerge/>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2014/2015 уч. год</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2015/2016 уч. год</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Начальные классы</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ИЗО</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Иностранный язык</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Технология</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География</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ОБЖ</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История/Обществознание</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r>
      <w:tr w:rsidR="00CD4548" w:rsidRPr="00CD4548" w:rsidTr="000149D7">
        <w:tc>
          <w:tcPr>
            <w:tcW w:w="393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Биология</w:t>
            </w:r>
          </w:p>
        </w:tc>
        <w:tc>
          <w:tcPr>
            <w:tcW w:w="2976"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0</w:t>
            </w:r>
          </w:p>
        </w:tc>
        <w:tc>
          <w:tcPr>
            <w:tcW w:w="2977" w:type="dxa"/>
          </w:tcPr>
          <w:p w:rsidR="00CD4548" w:rsidRPr="00CD4548" w:rsidRDefault="00CD4548" w:rsidP="000149D7">
            <w:pPr>
              <w:autoSpaceDE w:val="0"/>
              <w:autoSpaceDN w:val="0"/>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r>
    </w:tbl>
    <w:p w:rsidR="00CD4548" w:rsidRPr="00CD4548" w:rsidRDefault="00CD4548" w:rsidP="000149D7">
      <w:pPr>
        <w:suppressAutoHyphens/>
        <w:spacing w:after="0" w:line="240" w:lineRule="auto"/>
        <w:jc w:val="both"/>
        <w:rPr>
          <w:rFonts w:ascii="Times New Roman" w:hAnsi="Times New Roman" w:cs="Times New Roman"/>
          <w:sz w:val="28"/>
          <w:szCs w:val="28"/>
          <w:lang w:eastAsia="ar-SA"/>
        </w:rPr>
      </w:pPr>
    </w:p>
    <w:p w:rsidR="002E64C9" w:rsidRDefault="002E64C9" w:rsidP="000149D7">
      <w:pPr>
        <w:spacing w:after="0" w:line="240" w:lineRule="auto"/>
        <w:contextualSpacing/>
        <w:jc w:val="center"/>
        <w:rPr>
          <w:rFonts w:ascii="Times New Roman" w:hAnsi="Times New Roman" w:cs="Times New Roman"/>
          <w:sz w:val="28"/>
          <w:szCs w:val="28"/>
        </w:rPr>
      </w:pPr>
    </w:p>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 xml:space="preserve">Образовательный уровень педагогов </w:t>
      </w:r>
      <w:proofErr w:type="gramStart"/>
      <w:r w:rsidRPr="00CD4548">
        <w:rPr>
          <w:rFonts w:ascii="Times New Roman" w:hAnsi="Times New Roman" w:cs="Times New Roman"/>
          <w:sz w:val="28"/>
          <w:szCs w:val="28"/>
        </w:rPr>
        <w:t>в</w:t>
      </w:r>
      <w:proofErr w:type="gramEnd"/>
      <w:r w:rsidRPr="00CD4548">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79"/>
        <w:gridCol w:w="3380"/>
      </w:tblGrid>
      <w:tr w:rsidR="00CD4548" w:rsidRPr="00CD4548" w:rsidTr="000149D7">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Учебный год</w:t>
            </w:r>
          </w:p>
        </w:tc>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Высшее образование</w:t>
            </w:r>
          </w:p>
        </w:tc>
        <w:tc>
          <w:tcPr>
            <w:tcW w:w="3380"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Средне-специальное образование</w:t>
            </w:r>
          </w:p>
        </w:tc>
      </w:tr>
      <w:tr w:rsidR="00CD4548" w:rsidRPr="00CD4548" w:rsidTr="000149D7">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2010 – 2011</w:t>
            </w:r>
          </w:p>
        </w:tc>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93,2%</w:t>
            </w:r>
          </w:p>
        </w:tc>
        <w:tc>
          <w:tcPr>
            <w:tcW w:w="3380"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 xml:space="preserve">6,8% </w:t>
            </w:r>
          </w:p>
        </w:tc>
      </w:tr>
      <w:tr w:rsidR="00CD4548" w:rsidRPr="00CD4548" w:rsidTr="000149D7">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2011 – 2012</w:t>
            </w:r>
          </w:p>
        </w:tc>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92,4%</w:t>
            </w:r>
          </w:p>
        </w:tc>
        <w:tc>
          <w:tcPr>
            <w:tcW w:w="3380"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7,6%</w:t>
            </w:r>
          </w:p>
        </w:tc>
      </w:tr>
      <w:tr w:rsidR="00CD4548" w:rsidRPr="00CD4548" w:rsidTr="000149D7">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2012 – 2013</w:t>
            </w:r>
          </w:p>
        </w:tc>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92,1%</w:t>
            </w:r>
          </w:p>
        </w:tc>
        <w:tc>
          <w:tcPr>
            <w:tcW w:w="3380"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7,9%</w:t>
            </w:r>
          </w:p>
        </w:tc>
      </w:tr>
      <w:tr w:rsidR="00CD4548" w:rsidRPr="00CD4548" w:rsidTr="000149D7">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2013 – 2014</w:t>
            </w:r>
          </w:p>
        </w:tc>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92,9%</w:t>
            </w:r>
          </w:p>
        </w:tc>
        <w:tc>
          <w:tcPr>
            <w:tcW w:w="3380"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7,1%</w:t>
            </w:r>
          </w:p>
        </w:tc>
      </w:tr>
      <w:tr w:rsidR="00CD4548" w:rsidRPr="00CD4548" w:rsidTr="000149D7">
        <w:tc>
          <w:tcPr>
            <w:tcW w:w="3379" w:type="dxa"/>
          </w:tcPr>
          <w:p w:rsidR="00CD4548" w:rsidRPr="00CD4548" w:rsidRDefault="00CD4548" w:rsidP="000149D7">
            <w:pPr>
              <w:spacing w:after="0" w:line="240" w:lineRule="auto"/>
              <w:contextualSpacing/>
              <w:rPr>
                <w:rFonts w:ascii="Times New Roman" w:hAnsi="Times New Roman" w:cs="Times New Roman"/>
                <w:sz w:val="28"/>
                <w:szCs w:val="28"/>
              </w:rPr>
            </w:pPr>
            <w:r w:rsidRPr="00CD4548">
              <w:rPr>
                <w:rFonts w:ascii="Times New Roman" w:hAnsi="Times New Roman" w:cs="Times New Roman"/>
                <w:sz w:val="28"/>
                <w:szCs w:val="28"/>
              </w:rPr>
              <w:t xml:space="preserve">                2014-2015</w:t>
            </w:r>
          </w:p>
        </w:tc>
        <w:tc>
          <w:tcPr>
            <w:tcW w:w="33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92,9%</w:t>
            </w:r>
          </w:p>
        </w:tc>
        <w:tc>
          <w:tcPr>
            <w:tcW w:w="3380"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7,1%</w:t>
            </w:r>
          </w:p>
        </w:tc>
      </w:tr>
      <w:tr w:rsidR="00EB391F" w:rsidRPr="00CD4548" w:rsidTr="00AC2E07">
        <w:tc>
          <w:tcPr>
            <w:tcW w:w="3379" w:type="dxa"/>
          </w:tcPr>
          <w:p w:rsidR="00EB391F" w:rsidRPr="00CD4548" w:rsidRDefault="00EB391F" w:rsidP="00AC2E07">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2015-2016</w:t>
            </w:r>
          </w:p>
        </w:tc>
        <w:tc>
          <w:tcPr>
            <w:tcW w:w="3379" w:type="dxa"/>
          </w:tcPr>
          <w:p w:rsidR="00EB391F" w:rsidRPr="00CD4548" w:rsidRDefault="00EB391F" w:rsidP="00AC2E0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92,9%</w:t>
            </w:r>
          </w:p>
        </w:tc>
        <w:tc>
          <w:tcPr>
            <w:tcW w:w="3380" w:type="dxa"/>
          </w:tcPr>
          <w:p w:rsidR="00EB391F" w:rsidRPr="00CD4548" w:rsidRDefault="00EB391F" w:rsidP="00AC2E0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7,1%</w:t>
            </w:r>
          </w:p>
        </w:tc>
      </w:tr>
    </w:tbl>
    <w:p w:rsidR="00CD4548" w:rsidRPr="00CD4548" w:rsidRDefault="00CD4548" w:rsidP="000149D7">
      <w:pPr>
        <w:spacing w:after="0" w:line="240" w:lineRule="auto"/>
        <w:ind w:firstLine="708"/>
        <w:contextualSpacing/>
        <w:jc w:val="center"/>
        <w:rPr>
          <w:rFonts w:ascii="Times New Roman" w:hAnsi="Times New Roman" w:cs="Times New Roman"/>
          <w:sz w:val="28"/>
          <w:szCs w:val="28"/>
        </w:rPr>
      </w:pP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Имеют звания:</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Отличник народного просвещения – 1</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Знак «За заслуги в образовании» - 9</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Знак «Почетный работник общего образования РФ» - 1</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Победители конкурса «Лучшие учителя» в рамках ПНПО «Образование» - 2</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Лауреат конкурса «Лучшие учителя» в рамках ПНПО «Образование» -  1</w:t>
      </w:r>
    </w:p>
    <w:p w:rsidR="00CD4548" w:rsidRP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Грамоты МО и Н РФ –  6</w:t>
      </w:r>
    </w:p>
    <w:p w:rsidR="00CD4548" w:rsidRDefault="00CD4548" w:rsidP="000149D7">
      <w:pPr>
        <w:spacing w:after="0" w:line="240" w:lineRule="auto"/>
        <w:ind w:firstLine="708"/>
        <w:contextualSpacing/>
        <w:rPr>
          <w:rFonts w:ascii="Times New Roman" w:hAnsi="Times New Roman" w:cs="Times New Roman"/>
          <w:sz w:val="28"/>
          <w:szCs w:val="28"/>
        </w:rPr>
      </w:pPr>
      <w:r w:rsidRPr="00CD4548">
        <w:rPr>
          <w:rFonts w:ascii="Times New Roman" w:hAnsi="Times New Roman" w:cs="Times New Roman"/>
          <w:sz w:val="28"/>
          <w:szCs w:val="28"/>
        </w:rPr>
        <w:t>- Грамоты МО и Н РТ –  7</w:t>
      </w:r>
    </w:p>
    <w:p w:rsidR="002E64C9" w:rsidRPr="00CD4548" w:rsidRDefault="002E64C9" w:rsidP="000149D7">
      <w:pPr>
        <w:spacing w:after="0" w:line="240" w:lineRule="auto"/>
        <w:ind w:firstLine="708"/>
        <w:contextualSpacing/>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1712"/>
        <w:gridCol w:w="1712"/>
        <w:gridCol w:w="1488"/>
        <w:gridCol w:w="3579"/>
      </w:tblGrid>
      <w:tr w:rsidR="00CD4548" w:rsidRPr="00CD4548" w:rsidTr="00EB391F">
        <w:tc>
          <w:tcPr>
            <w:tcW w:w="1682"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Всего учителей</w:t>
            </w:r>
          </w:p>
        </w:tc>
        <w:tc>
          <w:tcPr>
            <w:tcW w:w="1712"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Высшая категория</w:t>
            </w:r>
          </w:p>
        </w:tc>
        <w:tc>
          <w:tcPr>
            <w:tcW w:w="1712"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1 категория</w:t>
            </w:r>
          </w:p>
        </w:tc>
        <w:tc>
          <w:tcPr>
            <w:tcW w:w="1488"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СЗД</w:t>
            </w:r>
          </w:p>
        </w:tc>
        <w:tc>
          <w:tcPr>
            <w:tcW w:w="35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Без категории\молодые специалисты</w:t>
            </w:r>
          </w:p>
        </w:tc>
      </w:tr>
      <w:tr w:rsidR="00CD4548" w:rsidRPr="00CD4548" w:rsidTr="00EB391F">
        <w:tc>
          <w:tcPr>
            <w:tcW w:w="1682"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42</w:t>
            </w:r>
          </w:p>
        </w:tc>
        <w:tc>
          <w:tcPr>
            <w:tcW w:w="1712"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7</w:t>
            </w:r>
          </w:p>
        </w:tc>
        <w:tc>
          <w:tcPr>
            <w:tcW w:w="1712"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27</w:t>
            </w:r>
          </w:p>
        </w:tc>
        <w:tc>
          <w:tcPr>
            <w:tcW w:w="1488"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 xml:space="preserve">7 </w:t>
            </w:r>
          </w:p>
        </w:tc>
        <w:tc>
          <w:tcPr>
            <w:tcW w:w="3579" w:type="dxa"/>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 xml:space="preserve">3\2 </w:t>
            </w:r>
          </w:p>
        </w:tc>
      </w:tr>
    </w:tbl>
    <w:p w:rsidR="00CD4548" w:rsidRPr="00CD4548" w:rsidRDefault="00CD4548" w:rsidP="000149D7">
      <w:pPr>
        <w:spacing w:after="0" w:line="240" w:lineRule="auto"/>
        <w:contextualSpacing/>
        <w:jc w:val="center"/>
        <w:rPr>
          <w:rFonts w:ascii="Times New Roman" w:hAnsi="Times New Roman" w:cs="Times New Roman"/>
          <w:sz w:val="28"/>
          <w:szCs w:val="28"/>
        </w:rPr>
      </w:pPr>
    </w:p>
    <w:p w:rsidR="00CD4548" w:rsidRPr="00CD4548" w:rsidRDefault="00CD4548" w:rsidP="000149D7">
      <w:pPr>
        <w:spacing w:after="0" w:line="240" w:lineRule="auto"/>
        <w:contextualSpacing/>
        <w:rPr>
          <w:rFonts w:ascii="Times New Roman" w:hAnsi="Times New Roman" w:cs="Times New Roman"/>
          <w:sz w:val="28"/>
          <w:szCs w:val="28"/>
        </w:rPr>
      </w:pPr>
      <w:proofErr w:type="spellStart"/>
      <w:r w:rsidRPr="00CD4548">
        <w:rPr>
          <w:rFonts w:ascii="Times New Roman" w:hAnsi="Times New Roman" w:cs="Times New Roman"/>
          <w:sz w:val="28"/>
          <w:szCs w:val="28"/>
        </w:rPr>
        <w:t>Аттестовывалось</w:t>
      </w:r>
      <w:proofErr w:type="spellEnd"/>
      <w:r w:rsidRPr="00CD4548">
        <w:rPr>
          <w:rFonts w:ascii="Times New Roman" w:hAnsi="Times New Roman" w:cs="Times New Roman"/>
          <w:sz w:val="28"/>
          <w:szCs w:val="28"/>
        </w:rPr>
        <w:t xml:space="preserve"> в 2015 – 2016 учебном году – 8 учителей:</w:t>
      </w:r>
    </w:p>
    <w:p w:rsidR="00CD4548" w:rsidRPr="00CD4548" w:rsidRDefault="00CD4548" w:rsidP="000149D7">
      <w:pPr>
        <w:spacing w:after="0" w:line="240" w:lineRule="auto"/>
        <w:contextualSpacing/>
        <w:rPr>
          <w:rFonts w:ascii="Times New Roman" w:hAnsi="Times New Roman" w:cs="Times New Roman"/>
          <w:sz w:val="28"/>
          <w:szCs w:val="28"/>
        </w:rPr>
      </w:pPr>
      <w:r w:rsidRPr="00CD4548">
        <w:rPr>
          <w:rFonts w:ascii="Times New Roman" w:hAnsi="Times New Roman" w:cs="Times New Roman"/>
          <w:sz w:val="28"/>
          <w:szCs w:val="28"/>
        </w:rPr>
        <w:t>1 категория – 9 учителей (6)</w:t>
      </w:r>
    </w:p>
    <w:p w:rsidR="00CD4548" w:rsidRPr="00CD4548" w:rsidRDefault="00CD4548" w:rsidP="000149D7">
      <w:pPr>
        <w:spacing w:after="0" w:line="240" w:lineRule="auto"/>
        <w:contextualSpacing/>
        <w:rPr>
          <w:rFonts w:ascii="Times New Roman" w:hAnsi="Times New Roman" w:cs="Times New Roman"/>
          <w:sz w:val="28"/>
          <w:szCs w:val="28"/>
        </w:rPr>
      </w:pPr>
      <w:r w:rsidRPr="00CD4548">
        <w:rPr>
          <w:rFonts w:ascii="Times New Roman" w:hAnsi="Times New Roman" w:cs="Times New Roman"/>
          <w:sz w:val="28"/>
          <w:szCs w:val="28"/>
        </w:rPr>
        <w:t>СЗД - 1 учитель (2)</w:t>
      </w:r>
    </w:p>
    <w:p w:rsidR="00CD4548" w:rsidRDefault="00CD4548" w:rsidP="000149D7">
      <w:pPr>
        <w:suppressAutoHyphens/>
        <w:spacing w:after="0" w:line="240" w:lineRule="auto"/>
        <w:ind w:firstLine="708"/>
        <w:outlineLvl w:val="0"/>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В комиссии по проверке </w:t>
      </w:r>
      <w:proofErr w:type="gramStart"/>
      <w:r w:rsidRPr="00CD4548">
        <w:rPr>
          <w:rFonts w:ascii="Times New Roman" w:hAnsi="Times New Roman" w:cs="Times New Roman"/>
          <w:sz w:val="28"/>
          <w:szCs w:val="28"/>
          <w:lang w:eastAsia="ar-SA"/>
        </w:rPr>
        <w:t>олимпиадных</w:t>
      </w:r>
      <w:proofErr w:type="gramEnd"/>
      <w:r w:rsidRPr="00CD4548">
        <w:rPr>
          <w:rFonts w:ascii="Times New Roman" w:hAnsi="Times New Roman" w:cs="Times New Roman"/>
          <w:sz w:val="28"/>
          <w:szCs w:val="28"/>
          <w:lang w:eastAsia="ar-SA"/>
        </w:rPr>
        <w:t xml:space="preserve"> работ-4 учителя.</w:t>
      </w:r>
    </w:p>
    <w:tbl>
      <w:tblPr>
        <w:tblStyle w:val="a3"/>
        <w:tblW w:w="0" w:type="auto"/>
        <w:tblLook w:val="04A0" w:firstRow="1" w:lastRow="0" w:firstColumn="1" w:lastColumn="0" w:noHBand="0" w:noVBand="1"/>
      </w:tblPr>
      <w:tblGrid>
        <w:gridCol w:w="2376"/>
        <w:gridCol w:w="3402"/>
        <w:gridCol w:w="2410"/>
        <w:gridCol w:w="2494"/>
      </w:tblGrid>
      <w:tr w:rsidR="002E64C9" w:rsidRPr="002E64C9" w:rsidTr="005E76C0">
        <w:tc>
          <w:tcPr>
            <w:tcW w:w="2376" w:type="dxa"/>
          </w:tcPr>
          <w:p w:rsidR="002E64C9" w:rsidRPr="002E64C9" w:rsidRDefault="002E64C9" w:rsidP="00AC2E07">
            <w:pPr>
              <w:rPr>
                <w:bCs/>
                <w:sz w:val="28"/>
                <w:szCs w:val="28"/>
              </w:rPr>
            </w:pPr>
            <w:r w:rsidRPr="002E64C9">
              <w:rPr>
                <w:bCs/>
                <w:sz w:val="28"/>
                <w:szCs w:val="28"/>
              </w:rPr>
              <w:t>Уровень</w:t>
            </w:r>
          </w:p>
        </w:tc>
        <w:tc>
          <w:tcPr>
            <w:tcW w:w="3402" w:type="dxa"/>
          </w:tcPr>
          <w:p w:rsidR="002E64C9" w:rsidRPr="002E64C9" w:rsidRDefault="002E64C9" w:rsidP="00AC2E07">
            <w:pPr>
              <w:rPr>
                <w:bCs/>
                <w:sz w:val="28"/>
                <w:szCs w:val="28"/>
              </w:rPr>
            </w:pPr>
            <w:r w:rsidRPr="002E64C9">
              <w:rPr>
                <w:bCs/>
                <w:sz w:val="28"/>
                <w:szCs w:val="28"/>
              </w:rPr>
              <w:t>Мероприятие</w:t>
            </w:r>
          </w:p>
        </w:tc>
        <w:tc>
          <w:tcPr>
            <w:tcW w:w="2410" w:type="dxa"/>
          </w:tcPr>
          <w:p w:rsidR="002E64C9" w:rsidRPr="002E64C9" w:rsidRDefault="002E64C9" w:rsidP="00AC2E07">
            <w:pPr>
              <w:rPr>
                <w:bCs/>
                <w:sz w:val="28"/>
                <w:szCs w:val="28"/>
              </w:rPr>
            </w:pPr>
            <w:r w:rsidRPr="002E64C9">
              <w:rPr>
                <w:bCs/>
                <w:sz w:val="28"/>
                <w:szCs w:val="28"/>
              </w:rPr>
              <w:t>Учитель</w:t>
            </w:r>
          </w:p>
        </w:tc>
        <w:tc>
          <w:tcPr>
            <w:tcW w:w="2494" w:type="dxa"/>
          </w:tcPr>
          <w:p w:rsidR="002E64C9" w:rsidRPr="002E64C9" w:rsidRDefault="002E64C9" w:rsidP="00AC2E07">
            <w:pPr>
              <w:rPr>
                <w:bCs/>
                <w:sz w:val="28"/>
                <w:szCs w:val="28"/>
              </w:rPr>
            </w:pPr>
          </w:p>
        </w:tc>
      </w:tr>
      <w:tr w:rsidR="002E64C9" w:rsidRPr="002E64C9" w:rsidTr="005E76C0">
        <w:tc>
          <w:tcPr>
            <w:tcW w:w="2376" w:type="dxa"/>
          </w:tcPr>
          <w:p w:rsidR="002E64C9" w:rsidRPr="002E64C9" w:rsidRDefault="002E64C9" w:rsidP="00AC2E07">
            <w:pPr>
              <w:jc w:val="both"/>
              <w:rPr>
                <w:sz w:val="28"/>
                <w:szCs w:val="28"/>
              </w:rPr>
            </w:pPr>
            <w:r w:rsidRPr="002E64C9">
              <w:rPr>
                <w:sz w:val="28"/>
                <w:szCs w:val="28"/>
              </w:rPr>
              <w:t xml:space="preserve">Республиканский тур </w:t>
            </w:r>
          </w:p>
        </w:tc>
        <w:tc>
          <w:tcPr>
            <w:tcW w:w="3402" w:type="dxa"/>
          </w:tcPr>
          <w:p w:rsidR="002E64C9" w:rsidRPr="002E64C9" w:rsidRDefault="002E64C9" w:rsidP="00AC2E07">
            <w:pPr>
              <w:jc w:val="both"/>
              <w:rPr>
                <w:sz w:val="28"/>
                <w:szCs w:val="28"/>
              </w:rPr>
            </w:pPr>
            <w:r w:rsidRPr="002E64C9">
              <w:rPr>
                <w:sz w:val="28"/>
                <w:szCs w:val="28"/>
              </w:rPr>
              <w:t>Всероссийский интеллектуальный марафон учеников-</w:t>
            </w:r>
            <w:proofErr w:type="spellStart"/>
            <w:r w:rsidRPr="002E64C9">
              <w:rPr>
                <w:sz w:val="28"/>
                <w:szCs w:val="28"/>
              </w:rPr>
              <w:t>занковцев</w:t>
            </w:r>
            <w:proofErr w:type="spellEnd"/>
            <w:r w:rsidRPr="002E64C9">
              <w:rPr>
                <w:sz w:val="28"/>
                <w:szCs w:val="28"/>
              </w:rPr>
              <w:t xml:space="preserve"> (5 класс)</w:t>
            </w:r>
          </w:p>
        </w:tc>
        <w:tc>
          <w:tcPr>
            <w:tcW w:w="2410" w:type="dxa"/>
          </w:tcPr>
          <w:p w:rsidR="002E64C9" w:rsidRPr="002E64C9" w:rsidRDefault="002E64C9" w:rsidP="00AC2E07">
            <w:pPr>
              <w:jc w:val="both"/>
              <w:rPr>
                <w:sz w:val="28"/>
                <w:szCs w:val="28"/>
              </w:rPr>
            </w:pPr>
            <w:proofErr w:type="spellStart"/>
            <w:r w:rsidRPr="002E64C9">
              <w:rPr>
                <w:sz w:val="28"/>
                <w:szCs w:val="28"/>
              </w:rPr>
              <w:t>Нехорошкова</w:t>
            </w:r>
            <w:proofErr w:type="spellEnd"/>
            <w:r w:rsidRPr="002E64C9">
              <w:rPr>
                <w:sz w:val="28"/>
                <w:szCs w:val="28"/>
              </w:rPr>
              <w:t xml:space="preserve"> О.Н.</w:t>
            </w:r>
          </w:p>
        </w:tc>
        <w:tc>
          <w:tcPr>
            <w:tcW w:w="2494" w:type="dxa"/>
          </w:tcPr>
          <w:p w:rsidR="002E64C9" w:rsidRPr="002E64C9" w:rsidRDefault="002E64C9" w:rsidP="00AC2E07">
            <w:pPr>
              <w:jc w:val="both"/>
              <w:rPr>
                <w:sz w:val="28"/>
                <w:szCs w:val="28"/>
              </w:rPr>
            </w:pPr>
            <w:r w:rsidRPr="002E64C9">
              <w:rPr>
                <w:sz w:val="28"/>
                <w:szCs w:val="28"/>
              </w:rPr>
              <w:t>Участие в жюри</w:t>
            </w:r>
          </w:p>
        </w:tc>
      </w:tr>
      <w:tr w:rsidR="002E64C9" w:rsidRPr="002E64C9" w:rsidTr="005E76C0">
        <w:tc>
          <w:tcPr>
            <w:tcW w:w="2376" w:type="dxa"/>
          </w:tcPr>
          <w:p w:rsidR="002E64C9" w:rsidRPr="002E64C9" w:rsidRDefault="002E64C9" w:rsidP="00AC2E07">
            <w:pPr>
              <w:jc w:val="both"/>
              <w:rPr>
                <w:sz w:val="28"/>
                <w:szCs w:val="28"/>
              </w:rPr>
            </w:pPr>
            <w:r w:rsidRPr="002E64C9">
              <w:rPr>
                <w:sz w:val="28"/>
                <w:szCs w:val="28"/>
              </w:rPr>
              <w:t>Районный</w:t>
            </w:r>
          </w:p>
        </w:tc>
        <w:tc>
          <w:tcPr>
            <w:tcW w:w="3402" w:type="dxa"/>
          </w:tcPr>
          <w:p w:rsidR="002E64C9" w:rsidRPr="002E64C9" w:rsidRDefault="002E64C9" w:rsidP="00AC2E07">
            <w:pPr>
              <w:jc w:val="both"/>
              <w:rPr>
                <w:sz w:val="28"/>
                <w:szCs w:val="28"/>
              </w:rPr>
            </w:pPr>
            <w:r w:rsidRPr="002E64C9">
              <w:rPr>
                <w:sz w:val="28"/>
                <w:szCs w:val="28"/>
              </w:rPr>
              <w:t xml:space="preserve">Литературный конкурс по произведению </w:t>
            </w:r>
            <w:proofErr w:type="spellStart"/>
            <w:r w:rsidRPr="002E64C9">
              <w:rPr>
                <w:sz w:val="28"/>
                <w:szCs w:val="28"/>
              </w:rPr>
              <w:t>М.Твена</w:t>
            </w:r>
            <w:proofErr w:type="spellEnd"/>
            <w:r w:rsidRPr="002E64C9">
              <w:rPr>
                <w:sz w:val="28"/>
                <w:szCs w:val="28"/>
              </w:rPr>
              <w:t xml:space="preserve"> «Приключения Тома </w:t>
            </w:r>
            <w:proofErr w:type="spellStart"/>
            <w:r w:rsidRPr="002E64C9">
              <w:rPr>
                <w:sz w:val="28"/>
                <w:szCs w:val="28"/>
              </w:rPr>
              <w:t>Сойера</w:t>
            </w:r>
            <w:proofErr w:type="spellEnd"/>
            <w:r w:rsidRPr="002E64C9">
              <w:rPr>
                <w:sz w:val="28"/>
                <w:szCs w:val="28"/>
              </w:rPr>
              <w:t>»</w:t>
            </w:r>
          </w:p>
        </w:tc>
        <w:tc>
          <w:tcPr>
            <w:tcW w:w="2410" w:type="dxa"/>
          </w:tcPr>
          <w:p w:rsidR="002E64C9" w:rsidRPr="002E64C9" w:rsidRDefault="002E64C9" w:rsidP="00AC2E07">
            <w:pPr>
              <w:jc w:val="both"/>
              <w:rPr>
                <w:sz w:val="28"/>
                <w:szCs w:val="28"/>
              </w:rPr>
            </w:pPr>
            <w:proofErr w:type="spellStart"/>
            <w:r w:rsidRPr="002E64C9">
              <w:rPr>
                <w:sz w:val="28"/>
                <w:szCs w:val="28"/>
              </w:rPr>
              <w:t>Гильмутдинова</w:t>
            </w:r>
            <w:proofErr w:type="spellEnd"/>
            <w:r w:rsidRPr="002E64C9">
              <w:rPr>
                <w:sz w:val="28"/>
                <w:szCs w:val="28"/>
              </w:rPr>
              <w:t xml:space="preserve"> В.Р.</w:t>
            </w:r>
          </w:p>
        </w:tc>
        <w:tc>
          <w:tcPr>
            <w:tcW w:w="2494" w:type="dxa"/>
          </w:tcPr>
          <w:p w:rsidR="002E64C9" w:rsidRPr="002E64C9" w:rsidRDefault="002E64C9" w:rsidP="00AC2E07">
            <w:pPr>
              <w:jc w:val="both"/>
              <w:rPr>
                <w:sz w:val="28"/>
                <w:szCs w:val="28"/>
              </w:rPr>
            </w:pPr>
            <w:r w:rsidRPr="002E64C9">
              <w:rPr>
                <w:sz w:val="28"/>
                <w:szCs w:val="28"/>
              </w:rPr>
              <w:t>Участие в жюри</w:t>
            </w:r>
          </w:p>
        </w:tc>
      </w:tr>
      <w:tr w:rsidR="002E64C9" w:rsidRPr="002E64C9" w:rsidTr="005E76C0">
        <w:tc>
          <w:tcPr>
            <w:tcW w:w="2376" w:type="dxa"/>
          </w:tcPr>
          <w:p w:rsidR="002E64C9" w:rsidRPr="002E64C9" w:rsidRDefault="002E64C9" w:rsidP="00AC2E07">
            <w:pPr>
              <w:jc w:val="both"/>
              <w:rPr>
                <w:sz w:val="28"/>
                <w:szCs w:val="28"/>
              </w:rPr>
            </w:pPr>
            <w:r w:rsidRPr="002E64C9">
              <w:rPr>
                <w:sz w:val="28"/>
                <w:szCs w:val="28"/>
              </w:rPr>
              <w:t>Районный</w:t>
            </w:r>
          </w:p>
        </w:tc>
        <w:tc>
          <w:tcPr>
            <w:tcW w:w="3402" w:type="dxa"/>
          </w:tcPr>
          <w:p w:rsidR="002E64C9" w:rsidRPr="002E64C9" w:rsidRDefault="002E64C9" w:rsidP="00AC2E07">
            <w:pPr>
              <w:jc w:val="both"/>
              <w:rPr>
                <w:sz w:val="28"/>
                <w:szCs w:val="28"/>
              </w:rPr>
            </w:pPr>
            <w:r w:rsidRPr="002E64C9">
              <w:rPr>
                <w:sz w:val="28"/>
                <w:szCs w:val="28"/>
              </w:rPr>
              <w:t>Культурный дневник</w:t>
            </w:r>
          </w:p>
        </w:tc>
        <w:tc>
          <w:tcPr>
            <w:tcW w:w="2410" w:type="dxa"/>
          </w:tcPr>
          <w:p w:rsidR="002E64C9" w:rsidRPr="002E64C9" w:rsidRDefault="002E64C9" w:rsidP="00AC2E07">
            <w:pPr>
              <w:jc w:val="both"/>
              <w:rPr>
                <w:sz w:val="28"/>
                <w:szCs w:val="28"/>
              </w:rPr>
            </w:pPr>
            <w:proofErr w:type="spellStart"/>
            <w:r w:rsidRPr="002E64C9">
              <w:rPr>
                <w:sz w:val="28"/>
                <w:szCs w:val="28"/>
              </w:rPr>
              <w:t>Гильмутдинова</w:t>
            </w:r>
            <w:proofErr w:type="spellEnd"/>
            <w:r w:rsidRPr="002E64C9">
              <w:rPr>
                <w:sz w:val="28"/>
                <w:szCs w:val="28"/>
              </w:rPr>
              <w:t xml:space="preserve"> В.Р.</w:t>
            </w:r>
          </w:p>
        </w:tc>
        <w:tc>
          <w:tcPr>
            <w:tcW w:w="2494" w:type="dxa"/>
          </w:tcPr>
          <w:p w:rsidR="002E64C9" w:rsidRPr="002E64C9" w:rsidRDefault="002E64C9" w:rsidP="00AC2E07">
            <w:pPr>
              <w:jc w:val="both"/>
              <w:rPr>
                <w:sz w:val="28"/>
                <w:szCs w:val="28"/>
              </w:rPr>
            </w:pPr>
            <w:r w:rsidRPr="002E64C9">
              <w:rPr>
                <w:sz w:val="28"/>
                <w:szCs w:val="28"/>
              </w:rPr>
              <w:t>Участие в жюри</w:t>
            </w:r>
          </w:p>
        </w:tc>
      </w:tr>
      <w:tr w:rsidR="002E64C9" w:rsidRPr="002E64C9" w:rsidTr="005E76C0">
        <w:tc>
          <w:tcPr>
            <w:tcW w:w="2376" w:type="dxa"/>
          </w:tcPr>
          <w:p w:rsidR="002E64C9" w:rsidRPr="002E64C9" w:rsidRDefault="002E64C9" w:rsidP="00AC2E07">
            <w:pPr>
              <w:jc w:val="both"/>
              <w:rPr>
                <w:sz w:val="28"/>
                <w:szCs w:val="28"/>
              </w:rPr>
            </w:pPr>
            <w:r w:rsidRPr="002E64C9">
              <w:rPr>
                <w:sz w:val="28"/>
                <w:szCs w:val="28"/>
              </w:rPr>
              <w:t>Районный</w:t>
            </w:r>
          </w:p>
        </w:tc>
        <w:tc>
          <w:tcPr>
            <w:tcW w:w="3402" w:type="dxa"/>
          </w:tcPr>
          <w:p w:rsidR="002E64C9" w:rsidRPr="002E64C9" w:rsidRDefault="002E64C9" w:rsidP="00AC2E07">
            <w:pPr>
              <w:jc w:val="both"/>
              <w:rPr>
                <w:sz w:val="28"/>
                <w:szCs w:val="28"/>
              </w:rPr>
            </w:pPr>
            <w:r w:rsidRPr="002E64C9">
              <w:rPr>
                <w:sz w:val="28"/>
                <w:szCs w:val="28"/>
              </w:rPr>
              <w:t>Конкурс чтецов «Всем детям ровесница»</w:t>
            </w:r>
          </w:p>
        </w:tc>
        <w:tc>
          <w:tcPr>
            <w:tcW w:w="2410" w:type="dxa"/>
          </w:tcPr>
          <w:p w:rsidR="002E64C9" w:rsidRPr="002E64C9" w:rsidRDefault="002E64C9" w:rsidP="00AC2E07">
            <w:pPr>
              <w:jc w:val="both"/>
              <w:rPr>
                <w:sz w:val="28"/>
                <w:szCs w:val="28"/>
              </w:rPr>
            </w:pPr>
            <w:proofErr w:type="spellStart"/>
            <w:r w:rsidRPr="002E64C9">
              <w:rPr>
                <w:sz w:val="28"/>
                <w:szCs w:val="28"/>
              </w:rPr>
              <w:t>Нехорошкова</w:t>
            </w:r>
            <w:proofErr w:type="spellEnd"/>
            <w:r w:rsidRPr="002E64C9">
              <w:rPr>
                <w:sz w:val="28"/>
                <w:szCs w:val="28"/>
              </w:rPr>
              <w:t xml:space="preserve"> О.Н.</w:t>
            </w:r>
          </w:p>
        </w:tc>
        <w:tc>
          <w:tcPr>
            <w:tcW w:w="2494" w:type="dxa"/>
          </w:tcPr>
          <w:p w:rsidR="002E64C9" w:rsidRPr="002E64C9" w:rsidRDefault="002E64C9" w:rsidP="00AC2E07">
            <w:pPr>
              <w:jc w:val="both"/>
              <w:rPr>
                <w:sz w:val="28"/>
                <w:szCs w:val="28"/>
              </w:rPr>
            </w:pPr>
            <w:r w:rsidRPr="002E64C9">
              <w:rPr>
                <w:sz w:val="28"/>
                <w:szCs w:val="28"/>
              </w:rPr>
              <w:t>Участие в жюри</w:t>
            </w:r>
          </w:p>
        </w:tc>
      </w:tr>
    </w:tbl>
    <w:p w:rsidR="002E64C9" w:rsidRPr="00CD4548" w:rsidRDefault="002E64C9" w:rsidP="002E64C9">
      <w:pPr>
        <w:suppressAutoHyphens/>
        <w:spacing w:after="0" w:line="240" w:lineRule="auto"/>
        <w:jc w:val="both"/>
        <w:rPr>
          <w:rFonts w:ascii="Times New Roman" w:hAnsi="Times New Roman" w:cs="Times New Roman"/>
          <w:sz w:val="28"/>
          <w:szCs w:val="28"/>
          <w:lang w:eastAsia="ar-SA"/>
        </w:rPr>
      </w:pPr>
    </w:p>
    <w:p w:rsidR="002E64C9" w:rsidRDefault="002E64C9" w:rsidP="000149D7">
      <w:pPr>
        <w:suppressAutoHyphens/>
        <w:spacing w:after="0" w:line="240" w:lineRule="auto"/>
        <w:ind w:firstLine="708"/>
        <w:outlineLvl w:val="0"/>
        <w:rPr>
          <w:rFonts w:ascii="Times New Roman" w:hAnsi="Times New Roman" w:cs="Times New Roman"/>
          <w:sz w:val="28"/>
          <w:szCs w:val="28"/>
          <w:lang w:eastAsia="ar-SA"/>
        </w:rPr>
      </w:pPr>
    </w:p>
    <w:p w:rsidR="00425D77" w:rsidRDefault="00425D77" w:rsidP="000149D7">
      <w:pPr>
        <w:suppressAutoHyphens/>
        <w:spacing w:after="0" w:line="240" w:lineRule="auto"/>
        <w:ind w:firstLine="708"/>
        <w:outlineLvl w:val="0"/>
        <w:rPr>
          <w:rFonts w:ascii="Times New Roman" w:hAnsi="Times New Roman" w:cs="Times New Roman"/>
          <w:sz w:val="28"/>
          <w:szCs w:val="28"/>
          <w:lang w:eastAsia="ar-SA"/>
        </w:rPr>
      </w:pPr>
    </w:p>
    <w:p w:rsidR="00425D77" w:rsidRDefault="00425D77" w:rsidP="000149D7">
      <w:pPr>
        <w:suppressAutoHyphens/>
        <w:spacing w:after="0" w:line="240" w:lineRule="auto"/>
        <w:ind w:firstLine="708"/>
        <w:outlineLvl w:val="0"/>
        <w:rPr>
          <w:rFonts w:ascii="Times New Roman" w:hAnsi="Times New Roman" w:cs="Times New Roman"/>
          <w:sz w:val="28"/>
          <w:szCs w:val="28"/>
          <w:lang w:eastAsia="ar-SA"/>
        </w:rPr>
      </w:pPr>
    </w:p>
    <w:p w:rsidR="00425D77" w:rsidRPr="00CD4548" w:rsidRDefault="00425D77" w:rsidP="000149D7">
      <w:pPr>
        <w:suppressAutoHyphens/>
        <w:spacing w:after="0" w:line="240" w:lineRule="auto"/>
        <w:ind w:firstLine="708"/>
        <w:outlineLvl w:val="0"/>
        <w:rPr>
          <w:rFonts w:ascii="Times New Roman" w:hAnsi="Times New Roman" w:cs="Times New Roman"/>
          <w:sz w:val="28"/>
          <w:szCs w:val="28"/>
          <w:lang w:eastAsia="ar-SA"/>
        </w:rPr>
      </w:pPr>
    </w:p>
    <w:p w:rsidR="00CD4548" w:rsidRPr="00CD4548" w:rsidRDefault="00CD4548" w:rsidP="000149D7">
      <w:pPr>
        <w:suppressAutoHyphens/>
        <w:spacing w:after="0" w:line="240" w:lineRule="auto"/>
        <w:ind w:firstLine="708"/>
        <w:outlineLvl w:val="0"/>
        <w:rPr>
          <w:rFonts w:ascii="Times New Roman" w:hAnsi="Times New Roman" w:cs="Times New Roman"/>
          <w:b/>
          <w:sz w:val="28"/>
          <w:szCs w:val="28"/>
          <w:lang w:eastAsia="ar-SA"/>
        </w:rPr>
      </w:pPr>
    </w:p>
    <w:p w:rsidR="00A13045" w:rsidRDefault="00CD4548" w:rsidP="000149D7">
      <w:pPr>
        <w:suppressAutoHyphens/>
        <w:spacing w:after="0" w:line="240" w:lineRule="auto"/>
        <w:jc w:val="center"/>
        <w:rPr>
          <w:rFonts w:ascii="Times New Roman" w:hAnsi="Times New Roman" w:cs="Times New Roman"/>
          <w:sz w:val="28"/>
          <w:szCs w:val="28"/>
          <w:lang w:eastAsia="ar-SA"/>
        </w:rPr>
      </w:pPr>
      <w:r w:rsidRPr="00CD4548">
        <w:rPr>
          <w:rFonts w:ascii="Times New Roman" w:hAnsi="Times New Roman" w:cs="Times New Roman"/>
          <w:sz w:val="28"/>
          <w:szCs w:val="28"/>
          <w:lang w:eastAsia="ar-SA"/>
        </w:rPr>
        <w:lastRenderedPageBreak/>
        <w:t>В школе реализуется программа</w:t>
      </w:r>
    </w:p>
    <w:p w:rsidR="00CD4548" w:rsidRPr="00CD4548" w:rsidRDefault="00CD4548" w:rsidP="000149D7">
      <w:pPr>
        <w:suppressAutoHyphens/>
        <w:spacing w:after="0" w:line="240" w:lineRule="auto"/>
        <w:jc w:val="center"/>
        <w:rPr>
          <w:rFonts w:ascii="Times New Roman" w:hAnsi="Times New Roman" w:cs="Times New Roman"/>
          <w:b/>
          <w:i/>
          <w:sz w:val="28"/>
          <w:szCs w:val="28"/>
          <w:lang w:eastAsia="ar-SA"/>
        </w:rPr>
      </w:pPr>
      <w:r w:rsidRPr="00CD4548">
        <w:rPr>
          <w:rFonts w:ascii="Times New Roman" w:hAnsi="Times New Roman" w:cs="Times New Roman"/>
          <w:sz w:val="28"/>
          <w:szCs w:val="28"/>
          <w:lang w:eastAsia="ar-SA"/>
        </w:rPr>
        <w:t xml:space="preserve"> «</w:t>
      </w:r>
      <w:proofErr w:type="spellStart"/>
      <w:r w:rsidRPr="00CD4548">
        <w:rPr>
          <w:rFonts w:ascii="Times New Roman" w:hAnsi="Times New Roman" w:cs="Times New Roman"/>
          <w:b/>
          <w:i/>
          <w:sz w:val="28"/>
          <w:szCs w:val="28"/>
          <w:lang w:eastAsia="ar-SA"/>
        </w:rPr>
        <w:t>Профориентационный</w:t>
      </w:r>
      <w:proofErr w:type="spellEnd"/>
      <w:r w:rsidRPr="00CD4548">
        <w:rPr>
          <w:rFonts w:ascii="Times New Roman" w:hAnsi="Times New Roman" w:cs="Times New Roman"/>
          <w:b/>
          <w:i/>
          <w:sz w:val="28"/>
          <w:szCs w:val="28"/>
          <w:lang w:eastAsia="ar-SA"/>
        </w:rPr>
        <w:t xml:space="preserve"> аспект деятельности школы по формированию </w:t>
      </w:r>
      <w:proofErr w:type="spellStart"/>
      <w:r w:rsidRPr="00CD4548">
        <w:rPr>
          <w:rFonts w:ascii="Times New Roman" w:hAnsi="Times New Roman" w:cs="Times New Roman"/>
          <w:b/>
          <w:i/>
          <w:sz w:val="28"/>
          <w:szCs w:val="28"/>
          <w:lang w:eastAsia="ar-SA"/>
        </w:rPr>
        <w:t>конкурентноспособной</w:t>
      </w:r>
      <w:proofErr w:type="spellEnd"/>
      <w:r w:rsidRPr="00CD4548">
        <w:rPr>
          <w:rFonts w:ascii="Times New Roman" w:hAnsi="Times New Roman" w:cs="Times New Roman"/>
          <w:b/>
          <w:i/>
          <w:sz w:val="28"/>
          <w:szCs w:val="28"/>
          <w:lang w:eastAsia="ar-SA"/>
        </w:rPr>
        <w:t xml:space="preserve">  личности выпускника», «Одаренные дети».</w:t>
      </w:r>
    </w:p>
    <w:p w:rsidR="00CD4548" w:rsidRPr="00CD4548" w:rsidRDefault="00CD4548" w:rsidP="000149D7">
      <w:pPr>
        <w:suppressAutoHyphens/>
        <w:spacing w:after="0" w:line="240" w:lineRule="auto"/>
        <w:jc w:val="center"/>
        <w:rPr>
          <w:rFonts w:ascii="Times New Roman" w:hAnsi="Times New Roman" w:cs="Times New Roman"/>
          <w:b/>
          <w:i/>
          <w:sz w:val="28"/>
          <w:szCs w:val="28"/>
          <w:lang w:eastAsia="ar-SA"/>
        </w:rPr>
      </w:pPr>
    </w:p>
    <w:p w:rsidR="00CD4548" w:rsidRPr="00CD4548" w:rsidRDefault="00CD4548" w:rsidP="000149D7">
      <w:pPr>
        <w:suppressAutoHyphens/>
        <w:spacing w:after="0" w:line="240" w:lineRule="auto"/>
        <w:ind w:firstLine="708"/>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 «Цель программы - обеспечить возможности творческой самореализации личности </w:t>
      </w:r>
      <w:proofErr w:type="gramStart"/>
      <w:r w:rsidRPr="00CD4548">
        <w:rPr>
          <w:rFonts w:ascii="Times New Roman" w:hAnsi="Times New Roman" w:cs="Times New Roman"/>
          <w:sz w:val="28"/>
          <w:szCs w:val="28"/>
          <w:lang w:eastAsia="ar-SA"/>
        </w:rPr>
        <w:t>обучающегося</w:t>
      </w:r>
      <w:proofErr w:type="gramEnd"/>
      <w:r w:rsidRPr="00CD4548">
        <w:rPr>
          <w:rFonts w:ascii="Times New Roman" w:hAnsi="Times New Roman" w:cs="Times New Roman"/>
          <w:sz w:val="28"/>
          <w:szCs w:val="28"/>
          <w:lang w:eastAsia="ar-SA"/>
        </w:rPr>
        <w:t xml:space="preserve"> в различных видах деятельности. </w:t>
      </w:r>
    </w:p>
    <w:p w:rsidR="00CD4548" w:rsidRPr="00CD4548" w:rsidRDefault="00CD4548" w:rsidP="000149D7">
      <w:pPr>
        <w:suppressAutoHyphens/>
        <w:spacing w:after="0" w:line="240" w:lineRule="auto"/>
        <w:ind w:firstLine="708"/>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В рамках программы была продолжена работа по организации поисково-исследовательской деятельности и проектной работы через  различные  школьные объединения:</w:t>
      </w:r>
    </w:p>
    <w:p w:rsidR="00CD4548" w:rsidRPr="00CD4548" w:rsidRDefault="00CD4548" w:rsidP="000149D7">
      <w:pPr>
        <w:suppressAutoHyphens/>
        <w:spacing w:after="0" w:line="240" w:lineRule="auto"/>
        <w:ind w:firstLine="708"/>
        <w:jc w:val="both"/>
        <w:rPr>
          <w:rFonts w:ascii="Times New Roman" w:hAnsi="Times New Roman" w:cs="Times New Roman"/>
          <w:sz w:val="28"/>
          <w:szCs w:val="28"/>
          <w:lang w:eastAsia="ar-SA"/>
        </w:rPr>
      </w:pPr>
    </w:p>
    <w:p w:rsidR="00CD4548" w:rsidRPr="00CD4548" w:rsidRDefault="006340B0" w:rsidP="000149D7">
      <w:pPr>
        <w:suppressAutoHyphens/>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noProof/>
          <w:sz w:val="28"/>
          <w:szCs w:val="28"/>
        </w:rPr>
        <mc:AlternateContent>
          <mc:Choice Requires="wpg">
            <w:drawing>
              <wp:inline distT="0" distB="0" distL="0" distR="0">
                <wp:extent cx="5090160" cy="3322955"/>
                <wp:effectExtent l="1905" t="3810" r="3810" b="0"/>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0160" cy="3322955"/>
                          <a:chOff x="0" y="0"/>
                          <a:chExt cx="8639" cy="3419"/>
                        </a:xfrm>
                      </wpg:grpSpPr>
                      <wps:wsp>
                        <wps:cNvPr id="2" name="Rectangle 5"/>
                        <wps:cNvSpPr>
                          <a:spLocks noChangeArrowheads="1"/>
                        </wps:cNvSpPr>
                        <wps:spPr bwMode="auto">
                          <a:xfrm>
                            <a:off x="0" y="0"/>
                            <a:ext cx="8639" cy="3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3" name="_s1394"/>
                        <wps:cNvCnPr/>
                        <wps:spPr bwMode="auto">
                          <a:xfrm flipH="1" flipV="1">
                            <a:off x="2542" y="1302"/>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4" name="Text Box 7"/>
                        <wps:cNvSpPr txBox="1">
                          <a:spLocks noChangeArrowheads="1"/>
                        </wps:cNvSpPr>
                        <wps:spPr bwMode="auto">
                          <a:xfrm>
                            <a:off x="540" y="358"/>
                            <a:ext cx="2339" cy="1146"/>
                          </a:xfrm>
                          <a:prstGeom prst="rect">
                            <a:avLst/>
                          </a:prstGeom>
                          <a:blipFill dpi="0" rotWithShape="0">
                            <a:blip r:embed="rId6"/>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92709D" w:rsidRDefault="0092709D" w:rsidP="00CD4548">
                              <w:pPr>
                                <w:jc w:val="center"/>
                              </w:pPr>
                            </w:p>
                            <w:p w:rsidR="0092709D" w:rsidRDefault="0092709D" w:rsidP="00CD4548">
                              <w:pPr>
                                <w:jc w:val="center"/>
                              </w:pPr>
                            </w:p>
                            <w:p w:rsidR="0092709D" w:rsidRPr="00E20FCC" w:rsidRDefault="0092709D" w:rsidP="00CD4548">
                              <w:pPr>
                                <w:jc w:val="center"/>
                              </w:pPr>
                              <w:r>
                                <w:t>Спортивные соревнования, ГТО</w:t>
                              </w:r>
                            </w:p>
                          </w:txbxContent>
                        </wps:txbx>
                        <wps:bodyPr rot="0" vert="horz" wrap="square" lIns="0" tIns="0" rIns="0" bIns="0" anchor="ctr" anchorCtr="0" upright="1">
                          <a:noAutofit/>
                        </wps:bodyPr>
                      </wps:wsp>
                      <wps:wsp>
                        <wps:cNvPr id="5" name="_s1392"/>
                        <wps:cNvCnPr/>
                        <wps:spPr bwMode="auto">
                          <a:xfrm flipH="1">
                            <a:off x="2542" y="1913"/>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360" y="1912"/>
                            <a:ext cx="2321" cy="1146"/>
                          </a:xfrm>
                          <a:prstGeom prst="rect">
                            <a:avLst/>
                          </a:prstGeom>
                          <a:blipFill dpi="0" rotWithShape="0">
                            <a:blip r:embed="rId6"/>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92709D" w:rsidRDefault="0092709D" w:rsidP="00CD4548">
                              <w:pPr>
                                <w:jc w:val="center"/>
                              </w:pPr>
                            </w:p>
                            <w:p w:rsidR="0092709D" w:rsidRDefault="0092709D" w:rsidP="00CD4548">
                              <w:pPr>
                                <w:jc w:val="center"/>
                              </w:pPr>
                            </w:p>
                            <w:p w:rsidR="0092709D" w:rsidRPr="00E20FCC" w:rsidRDefault="0092709D" w:rsidP="00CD4548">
                              <w:pPr>
                                <w:jc w:val="center"/>
                              </w:pPr>
                              <w:r>
                                <w:t>Программы дополнительного образования</w:t>
                              </w:r>
                            </w:p>
                          </w:txbxContent>
                        </wps:txbx>
                        <wps:bodyPr rot="0" vert="horz" wrap="square" lIns="0" tIns="0" rIns="0" bIns="0" anchor="ctr" anchorCtr="0" upright="1">
                          <a:noAutofit/>
                        </wps:bodyPr>
                      </wps:wsp>
                      <wps:wsp>
                        <wps:cNvPr id="7" name="_s1390"/>
                        <wps:cNvCnPr/>
                        <wps:spPr bwMode="auto">
                          <a:xfrm>
                            <a:off x="4320" y="2116"/>
                            <a:ext cx="0" cy="405"/>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3294" y="2340"/>
                            <a:ext cx="2105" cy="993"/>
                          </a:xfrm>
                          <a:prstGeom prst="rect">
                            <a:avLst/>
                          </a:prstGeom>
                          <a:blipFill dpi="0" rotWithShape="0">
                            <a:blip r:embed="rId7"/>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92709D" w:rsidRPr="00E20FCC" w:rsidRDefault="0092709D" w:rsidP="00CD4548">
                              <w:pPr>
                                <w:jc w:val="center"/>
                              </w:pPr>
                              <w:r w:rsidRPr="00E20FCC">
                                <w:t>Проектная и исследовательская деятельность</w:t>
                              </w:r>
                              <w:r>
                                <w:t xml:space="preserve">  на уроке и во внеурочной деятельности </w:t>
                              </w:r>
                            </w:p>
                          </w:txbxContent>
                        </wps:txbx>
                        <wps:bodyPr rot="0" vert="horz" wrap="square" lIns="0" tIns="0" rIns="0" bIns="0" anchor="ctr" anchorCtr="0" upright="1">
                          <a:noAutofit/>
                        </wps:bodyPr>
                      </wps:wsp>
                      <wps:wsp>
                        <wps:cNvPr id="9" name="_s1388"/>
                        <wps:cNvCnPr/>
                        <wps:spPr bwMode="auto">
                          <a:xfrm>
                            <a:off x="5208" y="1913"/>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10" name="Text Box 13"/>
                        <wps:cNvSpPr txBox="1">
                          <a:spLocks noChangeArrowheads="1"/>
                        </wps:cNvSpPr>
                        <wps:spPr bwMode="auto">
                          <a:xfrm>
                            <a:off x="5958" y="1912"/>
                            <a:ext cx="2140" cy="1146"/>
                          </a:xfrm>
                          <a:prstGeom prst="rect">
                            <a:avLst/>
                          </a:prstGeom>
                          <a:blipFill dpi="0" rotWithShape="0">
                            <a:blip r:embed="rId8"/>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92709D" w:rsidRDefault="0092709D" w:rsidP="00CD4548">
                              <w:pPr>
                                <w:jc w:val="center"/>
                              </w:pPr>
                            </w:p>
                            <w:p w:rsidR="0092709D" w:rsidRPr="00E20FCC" w:rsidRDefault="0092709D" w:rsidP="00CD4548">
                              <w:pPr>
                                <w:jc w:val="center"/>
                              </w:pPr>
                              <w:r w:rsidRPr="00E20FCC">
                                <w:t>Факультативы, элективные курсы, кружки</w:t>
                              </w:r>
                              <w:r>
                                <w:t>. Программу экологического воспитания.</w:t>
                              </w:r>
                            </w:p>
                          </w:txbxContent>
                        </wps:txbx>
                        <wps:bodyPr rot="0" vert="horz" wrap="square" lIns="0" tIns="0" rIns="0" bIns="0" anchor="ctr" anchorCtr="0" upright="1">
                          <a:noAutofit/>
                        </wps:bodyPr>
                      </wps:wsp>
                      <wps:wsp>
                        <wps:cNvPr id="11" name="_s1386"/>
                        <wps:cNvCnPr/>
                        <wps:spPr bwMode="auto">
                          <a:xfrm flipV="1">
                            <a:off x="5208" y="1303"/>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5958" y="358"/>
                            <a:ext cx="2320" cy="1146"/>
                          </a:xfrm>
                          <a:prstGeom prst="rect">
                            <a:avLst/>
                          </a:prstGeom>
                          <a:blipFill dpi="0" rotWithShape="0">
                            <a:blip r:embed="rId6"/>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92709D" w:rsidRDefault="0092709D" w:rsidP="00CD4548">
                              <w:pPr>
                                <w:jc w:val="center"/>
                              </w:pPr>
                            </w:p>
                            <w:p w:rsidR="0092709D" w:rsidRPr="00E20FCC" w:rsidRDefault="0092709D" w:rsidP="00CD4548">
                              <w:pPr>
                                <w:jc w:val="center"/>
                              </w:pPr>
                              <w:r>
                                <w:t xml:space="preserve">Научное </w:t>
                              </w:r>
                              <w:r w:rsidRPr="00E20FCC">
                                <w:t>общество</w:t>
                              </w:r>
                              <w:r>
                                <w:t xml:space="preserve"> учащихся «Сириус»</w:t>
                              </w:r>
                            </w:p>
                          </w:txbxContent>
                        </wps:txbx>
                        <wps:bodyPr rot="0" vert="horz" wrap="square" lIns="0" tIns="0" rIns="0" bIns="0" anchor="ctr" anchorCtr="0" upright="1">
                          <a:noAutofit/>
                        </wps:bodyPr>
                      </wps:wsp>
                      <wps:wsp>
                        <wps:cNvPr id="13" name="_s1384"/>
                        <wps:cNvCnPr/>
                        <wps:spPr bwMode="auto">
                          <a:xfrm flipV="1">
                            <a:off x="4320" y="897"/>
                            <a:ext cx="0" cy="405"/>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3240" y="179"/>
                            <a:ext cx="2339" cy="898"/>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2709D" w:rsidRDefault="0092709D" w:rsidP="00CD4548">
                              <w:pPr>
                                <w:jc w:val="center"/>
                              </w:pPr>
                            </w:p>
                            <w:p w:rsidR="0092709D" w:rsidRDefault="0092709D" w:rsidP="00CD4548">
                              <w:pPr>
                                <w:jc w:val="center"/>
                              </w:pPr>
                              <w:r w:rsidRPr="00E20FCC">
                                <w:t>Олимпиады</w:t>
                              </w:r>
                              <w:r>
                                <w:t>,</w:t>
                              </w:r>
                            </w:p>
                            <w:p w:rsidR="0092709D" w:rsidRPr="00E20FCC" w:rsidRDefault="0092709D" w:rsidP="00CD4548">
                              <w:pPr>
                                <w:jc w:val="center"/>
                              </w:pPr>
                              <w:r>
                                <w:t>конкурсы, конференции</w:t>
                              </w:r>
                            </w:p>
                          </w:txbxContent>
                        </wps:txbx>
                        <wps:bodyPr rot="0" vert="horz" wrap="square" lIns="0" tIns="0" rIns="0" bIns="0" anchor="ctr" anchorCtr="0" upright="1">
                          <a:noAutofit/>
                        </wps:bodyPr>
                      </wps:wsp>
                      <wps:wsp>
                        <wps:cNvPr id="15" name="Text Box 18"/>
                        <wps:cNvSpPr txBox="1">
                          <a:spLocks noChangeArrowheads="1"/>
                        </wps:cNvSpPr>
                        <wps:spPr bwMode="auto">
                          <a:xfrm>
                            <a:off x="3294" y="1304"/>
                            <a:ext cx="2051" cy="811"/>
                          </a:xfrm>
                          <a:prstGeom prst="rect">
                            <a:avLst/>
                          </a:prstGeom>
                          <a:blipFill dpi="0" rotWithShape="0">
                            <a:blip r:embed="rId9"/>
                            <a:srcRect/>
                            <a:stretch>
                              <a:fillRect/>
                            </a:stretch>
                          </a:blipFill>
                          <a:ln w="9360">
                            <a:solidFill>
                              <a:srgbClr val="000000"/>
                            </a:solidFill>
                            <a:miter lim="800000"/>
                            <a:headEnd/>
                            <a:tailEnd/>
                          </a:ln>
                          <a:effectLst>
                            <a:outerShdw dist="107763" dir="18900000" algn="ctr" rotWithShape="0">
                              <a:srgbClr val="99CC00">
                                <a:alpha val="50000"/>
                              </a:srgbClr>
                            </a:outerShdw>
                          </a:effectLst>
                        </wps:spPr>
                        <wps:txbx>
                          <w:txbxContent>
                            <w:p w:rsidR="0092709D" w:rsidRDefault="0092709D" w:rsidP="00CD4548">
                              <w:pPr>
                                <w:jc w:val="center"/>
                                <w:rPr>
                                  <w:b/>
                                </w:rPr>
                              </w:pPr>
                            </w:p>
                            <w:p w:rsidR="0092709D" w:rsidRPr="00E20FCC" w:rsidRDefault="0092709D" w:rsidP="00CD4548">
                              <w:pPr>
                                <w:jc w:val="center"/>
                                <w:rPr>
                                  <w:b/>
                                </w:rPr>
                              </w:pPr>
                              <w:r>
                                <w:rPr>
                                  <w:b/>
                                </w:rPr>
                                <w:t xml:space="preserve">Организация работы </w:t>
                              </w:r>
                              <w:proofErr w:type="gramStart"/>
                              <w:r>
                                <w:rPr>
                                  <w:b/>
                                </w:rPr>
                                <w:t>через</w:t>
                              </w:r>
                              <w:proofErr w:type="gramEnd"/>
                              <w:r>
                                <w:rPr>
                                  <w:b/>
                                </w:rPr>
                                <w:t xml:space="preserve">: </w:t>
                              </w:r>
                            </w:p>
                          </w:txbxContent>
                        </wps:txbx>
                        <wps:bodyPr rot="0" vert="horz" wrap="square" lIns="0" tIns="0" rIns="0" bIns="0" anchor="ctr" anchorCtr="0" upright="1">
                          <a:noAutofit/>
                        </wps:bodyPr>
                      </wps:wsp>
                    </wpg:wgp>
                  </a:graphicData>
                </a:graphic>
              </wp:inline>
            </w:drawing>
          </mc:Choice>
          <mc:Fallback>
            <w:pict>
              <v:group id="Group 4" o:spid="_x0000_s1026" style="width:400.8pt;height:261.65pt;mso-position-horizontal-relative:char;mso-position-vertical-relative:line" coordsize="8639,3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">
                <v:rect id="Rectangle 5" o:spid="_x0000_s1027" style="position:absolute;width:8639;height:34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aIsUA&#10;AADaAAAADwAAAGRycy9kb3ducmV2LnhtbESPQWvCQBSE70L/w/IEL1I3SiklzSoqSFr0YrSF3l6z&#10;zyQ0+zZkt0n8965Q6HGYmW+YZDWYWnTUusqygvksAkGcW11xoeB82j2+gHAeWWNtmRRcycFq+TBK&#10;MNa25yN1mS9EgLCLUUHpfRNL6fKSDLqZbYiDd7GtQR9kW0jdYh/gppaLKHqWBisOCyU2tC0p/8l+&#10;jYJ0vX9/2kT9tKu/Pr4/0/Qq54dMqcl4WL+C8DT4//Bf+00rWMD9Sr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5oixQAAANoAAAAPAAAAAAAAAAAAAAAAAJgCAABkcnMv&#10;ZG93bnJldi54bWxQSwUGAAAAAAQABAD1AAAAigMAAAAA&#10;" filled="f" stroked="f">
                  <v:stroke joinstyle="round"/>
                </v:rect>
                <v:line id="_s1394" o:spid="_x0000_s1028" style="position:absolute;flip:x y;visibility:visible;mso-wrap-style:square" from="2542,1302" to="3430,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58L4AAADaAAAADwAAAGRycy9kb3ducmV2LnhtbESPzQrCMBCE74LvEFbwpqmKP1SjqCiI&#10;N38eYGnWtthsShK1vr0RBI/DzHzDLFaNqcSTnC8tKxj0ExDEmdUl5wqul31vBsIHZI2VZVLwJg+r&#10;Zbu1wFTbF5/oeQ65iBD2KSooQqhTKX1WkEHftzVx9G7WGQxRulxqh68IN5UcJslEGiw5LhRY07ag&#10;7H5+GAWb9XTiHO6yQ/XQ493mfb0cy0SpbqdZz0EEasI//GsftIIRfK/EG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FHnwvgAAANoAAAAPAAAAAAAAAAAAAAAAAKEC&#10;AABkcnMvZG93bnJldi54bWxQSwUGAAAAAAQABAD5AAAAjAMAAAAA&#10;" strokecolor="gray" strokeweight=".79mm">
                  <v:stroke joinstyle="miter"/>
                </v:line>
                <v:shapetype id="_x0000_t202" coordsize="21600,21600" o:spt="202" path="m,l,21600r21600,l21600,xe">
                  <v:stroke joinstyle="miter"/>
                  <v:path gradientshapeok="t" o:connecttype="rect"/>
                </v:shapetype>
                <v:shape id="Text Box 7" o:spid="_x0000_s1029" type="#_x0000_t202" style="position:absolute;left:540;top:358;width:2339;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G8sEA&#10;AADaAAAADwAAAGRycy9kb3ducmV2LnhtbESP0YrCMBRE3wX/IVzBN01dZYnVKCKIPiyK1Q+4NNe2&#10;2NyUJqv17zeCsI/DzJxhluvO1uJBra8ca5iMExDEuTMVFxqul91IgfAB2WDtmDS8yMN61e8tMTXu&#10;yWd6ZKEQEcI+RQ1lCE0qpc9LsujHriGO3s21FkOUbSFNi88It7X8SpJvabHiuFBiQ9uS8nv2azXM&#10;dz/7s9+q7NLR9GjUXp1OUmk9HHSbBYhAXfgPf9oHo2EG7yvxBs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BvLBAAAA2gAAAA8AAAAAAAAAAAAAAAAAmAIAAGRycy9kb3du&#10;cmV2LnhtbFBLBQYAAAAABAAEAPUAAACGAwAAAAA=&#10;" strokeweight=".26mm">
                  <v:fill r:id="rId10" o:title="" recolor="t" type="frame"/>
                  <v:shadow on="t" color="#339" opacity=".5" offset="6pt,-6pt"/>
                  <v:textbox inset="0,0,0,0">
                    <w:txbxContent>
                      <w:p w:rsidR="0092709D" w:rsidRDefault="0092709D" w:rsidP="00CD4548">
                        <w:pPr>
                          <w:jc w:val="center"/>
                        </w:pPr>
                      </w:p>
                      <w:p w:rsidR="0092709D" w:rsidRDefault="0092709D" w:rsidP="00CD4548">
                        <w:pPr>
                          <w:jc w:val="center"/>
                        </w:pPr>
                      </w:p>
                      <w:p w:rsidR="0092709D" w:rsidRPr="00E20FCC" w:rsidRDefault="0092709D" w:rsidP="00CD4548">
                        <w:pPr>
                          <w:jc w:val="center"/>
                        </w:pPr>
                        <w:r>
                          <w:t>Спортивные соревнования, ГТО</w:t>
                        </w:r>
                      </w:p>
                    </w:txbxContent>
                  </v:textbox>
                </v:shape>
                <v:line id="_s1392" o:spid="_x0000_s1030" style="position:absolute;flip:x;visibility:visible;mso-wrap-style:square" from="2542,1913" to="3430,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5Je8MAAADaAAAADwAAAGRycy9kb3ducmV2LnhtbESPzWrCQBSF90LfYbgFdzqxJSLRUdRS&#10;6KolaSkuL5nbJDVzJ8mMSXx7pyB0eTg/H2ezG00teupcZVnBYh6BIM6trrhQ8PX5OluBcB5ZY22Z&#10;FFzJwW77MNlgou3AKfWZL0QYYZeggtL7JpHS5SUZdHPbEAfvx3YGfZBdIXWHQxg3tXyKoqU0WHEg&#10;lNjQsaT8nF1MgDx/0IkOv6u0tt/n9OW9Tfu4VWr6OO7XIDyN/j98b79pBTH8XQk3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OSXvDAAAA2gAAAA8AAAAAAAAAAAAA&#10;AAAAoQIAAGRycy9kb3ducmV2LnhtbFBLBQYAAAAABAAEAPkAAACRAwAAAAA=&#10;" strokecolor="gray" strokeweight=".79mm">
                  <v:stroke joinstyle="miter"/>
                </v:line>
                <v:shape id="Text Box 9" o:spid="_x0000_s1031" type="#_x0000_t202" style="position:absolute;left:360;top:1912;width:2321;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9HsAA&#10;AADaAAAADwAAAGRycy9kb3ducmV2LnhtbESP0YrCMBRE3xf8h3AF39ZUBYnVKCKIPsiK1Q+4NNe2&#10;2NyUJmr9e7Mg+DjMzBlmsepsLR7U+sqxhtEwAUGcO1NxoeFy3v4qED4gG6wdk4YXeVgtez8LTI17&#10;8okeWShEhLBPUUMZQpNK6fOSLPqha4ijd3WtxRBlW0jT4jPCbS3HSTKVFiuOCyU2tCkpv2V3q2G2&#10;PexOfqOyc0eTP6N26niUSutBv1vPQQTqwjf8ae+Nhin8X4k3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s9HsAAAADaAAAADwAAAAAAAAAAAAAAAACYAgAAZHJzL2Rvd25y&#10;ZXYueG1sUEsFBgAAAAAEAAQA9QAAAIUDAAAAAA==&#10;" strokeweight=".26mm">
                  <v:fill r:id="rId10" o:title="" recolor="t" type="frame"/>
                  <v:shadow on="t" color="#339" opacity=".5" offset="6pt,-6pt"/>
                  <v:textbox inset="0,0,0,0">
                    <w:txbxContent>
                      <w:p w:rsidR="0092709D" w:rsidRDefault="0092709D" w:rsidP="00CD4548">
                        <w:pPr>
                          <w:jc w:val="center"/>
                        </w:pPr>
                      </w:p>
                      <w:p w:rsidR="0092709D" w:rsidRDefault="0092709D" w:rsidP="00CD4548">
                        <w:pPr>
                          <w:jc w:val="center"/>
                        </w:pPr>
                      </w:p>
                      <w:p w:rsidR="0092709D" w:rsidRPr="00E20FCC" w:rsidRDefault="0092709D" w:rsidP="00CD4548">
                        <w:pPr>
                          <w:jc w:val="center"/>
                        </w:pPr>
                        <w:r>
                          <w:t>Программы дополнительного образования</w:t>
                        </w:r>
                      </w:p>
                    </w:txbxContent>
                  </v:textbox>
                </v:shape>
                <v:line id="_s1390" o:spid="_x0000_s1032" style="position:absolute;visibility:visible;mso-wrap-style:square" from="4320,2116" to="4320,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pMJsEAAADaAAAADwAAAGRycy9kb3ducmV2LnhtbESPT4vCMBTE74LfITxhb5roQaUaZVkU&#10;xNvWP3h8NG/bss1LaWLb3U9vBMHjMDO/Ydbb3laipcaXjjVMJwoEceZMybmG82k/XoLwAdlg5Zg0&#10;/JGH7WY4WGNiXMff1KYhFxHCPkENRQh1IqXPCrLoJ64mjt6PayyGKJtcmga7CLeVnCk1lxZLjgsF&#10;1vRVUPab3q2Gy785tmm5y6/uwtmt7dTyulBaf4z6zxWIQH14h1/tg9GwgOeVeAP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SkwmwQAAANoAAAAPAAAAAAAAAAAAAAAA&#10;AKECAABkcnMvZG93bnJldi54bWxQSwUGAAAAAAQABAD5AAAAjwMAAAAA&#10;" strokecolor="gray" strokeweight=".79mm">
                  <v:stroke joinstyle="miter"/>
                </v:line>
                <v:shape id="Text Box 11" o:spid="_x0000_s1033" type="#_x0000_t202" style="position:absolute;left:3294;top:2340;width:2105;height: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5b0A&#10;AADaAAAADwAAAGRycy9kb3ducmV2LnhtbERPy4rCMBTdC/5DuII7TRxEhmpaqjDoZsBHP+DSXNti&#10;c1ObqPXvzWJglofz3mSDbcWTet841rCYKxDEpTMNVxqKy8/sG4QPyAZbx6ThTR6ydDzaYGLci0/0&#10;PIdKxBD2CWqoQ+gSKX1Zk0U/dx1x5K6utxgi7CtpenzFcNvKL6VW0mLDsaHGjnY1lbfzw2pYHvG6&#10;/83xzrI4GbUt/FvlXuvpZMjXIAIN4V/85z4YDXFrvBJvgEw/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T5b0AAADaAAAADwAAAAAAAAAAAAAAAACYAgAAZHJzL2Rvd25yZXYu&#10;eG1sUEsFBgAAAAAEAAQA9QAAAIIDAAAAAA==&#10;" strokeweight=".26mm">
                  <v:fill r:id="rId11" o:title="" recolor="t" type="frame"/>
                  <v:shadow on="t" color="#339" opacity=".5" offset="6pt,-6pt"/>
                  <v:textbox inset="0,0,0,0">
                    <w:txbxContent>
                      <w:p w:rsidR="0092709D" w:rsidRPr="00E20FCC" w:rsidRDefault="0092709D" w:rsidP="00CD4548">
                        <w:pPr>
                          <w:jc w:val="center"/>
                        </w:pPr>
                        <w:r w:rsidRPr="00E20FCC">
                          <w:t>Проектная и исследовательская деятельность</w:t>
                        </w:r>
                        <w:r>
                          <w:t xml:space="preserve">  на уроке и во внеурочной деятельности </w:t>
                        </w:r>
                      </w:p>
                    </w:txbxContent>
                  </v:textbox>
                </v:shape>
                <v:line id="_s1388" o:spid="_x0000_s1034" style="position:absolute;visibility:visible;mso-wrap-style:square" from="5208,1913" to="6096,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9z8IAAADaAAAADwAAAGRycy9kb3ducmV2LnhtbESPQWvCQBSE7wX/w/IEb3XXHqymriKi&#10;IN4ajfT4yL4modm3IbtNYn99VxA8DjPzDbPaDLYWHbW+cqxhNlUgiHNnKi40XM6H1wUIH5AN1o5J&#10;w408bNajlxUmxvX8SV0aChEh7BPUUIbQJFL6vCSLfuoa4uh9u9ZiiLItpGmxj3Bbyzel5tJixXGh&#10;xIZ2JeU/6a/VkP2ZU5dW++LqMs6/ul4tru9K68l42H6ACDSEZ/jRPhoNS7hfiT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l9z8IAAADaAAAADwAAAAAAAAAAAAAA&#10;AAChAgAAZHJzL2Rvd25yZXYueG1sUEsFBgAAAAAEAAQA+QAAAJADAAAAAA==&#10;" strokecolor="gray" strokeweight=".79mm">
                  <v:stroke joinstyle="miter"/>
                </v:line>
                <v:shape id="Text Box 13" o:spid="_x0000_s1035" type="#_x0000_t202" style="position:absolute;left:5958;top:1912;width:2140;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Bg8QA&#10;AADbAAAADwAAAGRycy9kb3ducmV2LnhtbESPQWvCQBCF7wX/wzJCb3VjBS3RVaSlUBAtWr2P2TEJ&#10;ZmdDdo3RX+8chN5meG/e+2a26FylWmpC6dnAcJCAIs68LTk3sP/7fvsAFSKyxcozGbhRgMW89zLD&#10;1Porb6ndxVxJCIcUDRQx1qnWISvIYRj4mli0k28cRlmbXNsGrxLuKv2eJGPtsGRpKLCmz4Ky8+7i&#10;DIziaHI5frXL+/r3vjpMVtr5zcmY1363nIKK1MV/8/P6xwq+0MsvMoCe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ogYPEAAAA2wAAAA8AAAAAAAAAAAAAAAAAmAIAAGRycy9k&#10;b3ducmV2LnhtbFBLBQYAAAAABAAEAPUAAACJAwAAAAA=&#10;" strokeweight=".26mm">
                  <v:fill r:id="rId12" o:title="" recolor="t" type="frame"/>
                  <v:shadow on="t" color="#339" opacity=".5" offset="6pt,-6pt"/>
                  <v:textbox inset="0,0,0,0">
                    <w:txbxContent>
                      <w:p w:rsidR="0092709D" w:rsidRDefault="0092709D" w:rsidP="00CD4548">
                        <w:pPr>
                          <w:jc w:val="center"/>
                        </w:pPr>
                      </w:p>
                      <w:p w:rsidR="0092709D" w:rsidRPr="00E20FCC" w:rsidRDefault="0092709D" w:rsidP="00CD4548">
                        <w:pPr>
                          <w:jc w:val="center"/>
                        </w:pPr>
                        <w:r w:rsidRPr="00E20FCC">
                          <w:t>Факультативы, элективные курсы, кружки</w:t>
                        </w:r>
                        <w:r>
                          <w:t>. Программу экологического воспитания.</w:t>
                        </w:r>
                      </w:p>
                    </w:txbxContent>
                  </v:textbox>
                </v:shape>
                <v:line id="_s1386" o:spid="_x0000_s1036" style="position:absolute;flip:y;visibility:visible;mso-wrap-style:square" from="5208,1303" to="6096,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XmE8MAAADbAAAADwAAAGRycy9kb3ducmV2LnhtbESPT4vCMBDF7wt+hzCCtzVVUaQaxT8I&#10;e3KpingcmrGtNpPaZGv3228WBG8zvDfv92a+bE0pGqpdYVnBoB+BIE6tLjhTcDruPqcgnEfWWFom&#10;Bb/kYLnofMwx1vbJCTUHn4kQwi5GBbn3VSylS3My6Pq2Ig7a1dYGfVjrTOoanyHclHIYRRNpsOBA&#10;yLGiTU7p/fBjAmT0TRda36ZJac/3ZLt/JM34oVSv265mIDy1/m1+XX/pUH8A/7+E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15hPDAAAA2wAAAA8AAAAAAAAAAAAA&#10;AAAAoQIAAGRycy9kb3ducmV2LnhtbFBLBQYAAAAABAAEAPkAAACRAwAAAAA=&#10;" strokecolor="gray" strokeweight=".79mm">
                  <v:stroke joinstyle="miter"/>
                </v:line>
                <v:shape id="Text Box 15" o:spid="_x0000_s1037" type="#_x0000_t202" style="position:absolute;left:5958;top:358;width:2320;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AM0r4A&#10;AADbAAAADwAAAGRycy9kb3ducmV2LnhtbERPzYrCMBC+L/gOYQRva6qCxGoUEUQPi2L1AYZmbIvN&#10;pDRR69ubBcHbfHy/s1h1thYPan3lWMNomIAgzp2puNBwOW9/FQgfkA3WjknDizyslr2fBabGPflE&#10;jywUIoawT1FDGUKTSunzkiz6oWuII3d1rcUQYVtI0+IzhttajpNkKi1WHBtKbGhTUn7L7lbDbPu3&#10;O/mNys4dTQ5G7dTxKJXWg363noMI1IWv+OPemzh/DP+/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QgDNK+AAAA2wAAAA8AAAAAAAAAAAAAAAAAmAIAAGRycy9kb3ducmV2&#10;LnhtbFBLBQYAAAAABAAEAPUAAACDAwAAAAA=&#10;" strokeweight=".26mm">
                  <v:fill r:id="rId10" o:title="" recolor="t" type="frame"/>
                  <v:shadow on="t" color="#339" opacity=".5" offset="6pt,-6pt"/>
                  <v:textbox inset="0,0,0,0">
                    <w:txbxContent>
                      <w:p w:rsidR="0092709D" w:rsidRDefault="0092709D" w:rsidP="00CD4548">
                        <w:pPr>
                          <w:jc w:val="center"/>
                        </w:pPr>
                      </w:p>
                      <w:p w:rsidR="0092709D" w:rsidRPr="00E20FCC" w:rsidRDefault="0092709D" w:rsidP="00CD4548">
                        <w:pPr>
                          <w:jc w:val="center"/>
                        </w:pPr>
                        <w:r>
                          <w:t xml:space="preserve">Научное </w:t>
                        </w:r>
                        <w:r w:rsidRPr="00E20FCC">
                          <w:t>общество</w:t>
                        </w:r>
                        <w:r>
                          <w:t xml:space="preserve"> учащихся «Сириус»</w:t>
                        </w:r>
                      </w:p>
                    </w:txbxContent>
                  </v:textbox>
                </v:shape>
                <v:line id="_s1384" o:spid="_x0000_s1038" style="position:absolute;flip:y;visibility:visible;mso-wrap-style:square" from="4320,897" to="4320,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vd/8UAAADbAAAADwAAAGRycy9kb3ducmV2LnhtbESPQWvCQBCF7wX/wzJCb3Vjg0Wiq6il&#10;0JMlUcTjkJ0mqdnZJLtN0n/fLRS8zfDevO/NejuaWvTUucqygvksAkGcW11xoeB8entagnAeWWNt&#10;mRT8kIPtZvKwxkTbgVPqM1+IEMIuQQWl900ipctLMuhmtiEO2qftDPqwdoXUHQ4h3NTyOYpepMGK&#10;A6HEhg4l5bfs2wRI/EFX2n8t09pebunrsU37RavU43TcrUB4Gv3d/H/9rkP9GP5+CQP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vd/8UAAADbAAAADwAAAAAAAAAA&#10;AAAAAAChAgAAZHJzL2Rvd25yZXYueG1sUEsFBgAAAAAEAAQA+QAAAJMDAAAAAA==&#10;" strokecolor="gray" strokeweight=".79mm">
                  <v:stroke joinstyle="miter"/>
                </v:line>
                <v:shape id="Text Box 17" o:spid="_x0000_s1039" type="#_x0000_t202" style="position:absolute;left:3240;top:179;width:2339;height: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QjdsAA&#10;AADbAAAADwAAAGRycy9kb3ducmV2LnhtbERPS4vCMBC+L/gfwgjeNFXERzWKuJRdvIgP8Do2Y1ts&#10;Jt0ma+u/3wjC3ubje85y3ZpSPKh2hWUFw0EEgji1uuBMwfmU9GcgnEfWWFomBU9ysF51PpYYa9vw&#10;gR5Hn4kQwi5GBbn3VSylS3My6Aa2Ig7czdYGfYB1JnWNTQg3pRxF0UQaLDg05FjRNqf0fvw1Cpr9&#10;017nRDL5zJLhF01/mstuolSv224WIDy1/l/8dn/rMH8Mr1/C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QjdsAAAADbAAAADwAAAAAAAAAAAAAAAACYAgAAZHJzL2Rvd25y&#10;ZXYueG1sUEsFBgAAAAAEAAQA9QAAAIUDAAAAAA==&#10;" fillcolor="#4f81bd" strokecolor="#f2f2f2" strokeweight="3pt">
                  <v:shadow on="t" color="#243f60" opacity=".5" offset="1pt"/>
                  <v:textbox inset="0,0,0,0">
                    <w:txbxContent>
                      <w:p w:rsidR="0092709D" w:rsidRDefault="0092709D" w:rsidP="00CD4548">
                        <w:pPr>
                          <w:jc w:val="center"/>
                        </w:pPr>
                      </w:p>
                      <w:p w:rsidR="0092709D" w:rsidRDefault="0092709D" w:rsidP="00CD4548">
                        <w:pPr>
                          <w:jc w:val="center"/>
                        </w:pPr>
                        <w:r w:rsidRPr="00E20FCC">
                          <w:t>Олимпиады</w:t>
                        </w:r>
                        <w:r>
                          <w:t>,</w:t>
                        </w:r>
                      </w:p>
                      <w:p w:rsidR="0092709D" w:rsidRPr="00E20FCC" w:rsidRDefault="0092709D" w:rsidP="00CD4548">
                        <w:pPr>
                          <w:jc w:val="center"/>
                        </w:pPr>
                        <w:r>
                          <w:t>конкурсы, конференции</w:t>
                        </w:r>
                      </w:p>
                    </w:txbxContent>
                  </v:textbox>
                </v:shape>
                <v:shape id="Text Box 18" o:spid="_x0000_s1040" type="#_x0000_t202" style="position:absolute;left:3294;top:1304;width:2051;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YNb8A&#10;AADbAAAADwAAAGRycy9kb3ducmV2LnhtbERPS2rDMBDdB3oHMYXuErmFGuNECaUQMHRVJweYWFPL&#10;rTUykmIrt48Khe7m8b6zOyQ7ipl8GBwreN4UIIg7pwfuFZxPx3UFIkRkjaNjUnCjAIf9w2qHtXYL&#10;f9Lcxl7kEA41KjAxTrWUoTNkMWzcRJy5L+ctxgx9L7XHJYfbUb4URSktDpwbDE70bqj7aa9WQfpO&#10;c9XY3pvCmvLK+jI3xw+lnh7T2xZEpBT/xX/uRuf5r/D7Sz5A7u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Jpg1vwAAANsAAAAPAAAAAAAAAAAAAAAAAJgCAABkcnMvZG93bnJl&#10;di54bWxQSwUGAAAAAAQABAD1AAAAhAMAAAAA&#10;" strokeweight=".26mm">
                  <v:fill r:id="rId13" o:title="" recolor="t" type="frame"/>
                  <v:shadow on="t" color="#9c0" opacity=".5" offset="6pt,-6pt"/>
                  <v:textbox inset="0,0,0,0">
                    <w:txbxContent>
                      <w:p w:rsidR="0092709D" w:rsidRDefault="0092709D" w:rsidP="00CD4548">
                        <w:pPr>
                          <w:jc w:val="center"/>
                          <w:rPr>
                            <w:b/>
                          </w:rPr>
                        </w:pPr>
                      </w:p>
                      <w:p w:rsidR="0092709D" w:rsidRPr="00E20FCC" w:rsidRDefault="0092709D" w:rsidP="00CD4548">
                        <w:pPr>
                          <w:jc w:val="center"/>
                          <w:rPr>
                            <w:b/>
                          </w:rPr>
                        </w:pPr>
                        <w:r>
                          <w:rPr>
                            <w:b/>
                          </w:rPr>
                          <w:t xml:space="preserve">Организация работы </w:t>
                        </w:r>
                        <w:proofErr w:type="gramStart"/>
                        <w:r>
                          <w:rPr>
                            <w:b/>
                          </w:rPr>
                          <w:t>через</w:t>
                        </w:r>
                        <w:proofErr w:type="gramEnd"/>
                        <w:r>
                          <w:rPr>
                            <w:b/>
                          </w:rPr>
                          <w:t xml:space="preserve">: </w:t>
                        </w:r>
                      </w:p>
                    </w:txbxContent>
                  </v:textbox>
                </v:shape>
                <w10:anchorlock/>
              </v:group>
            </w:pict>
          </mc:Fallback>
        </mc:AlternateContent>
      </w:r>
    </w:p>
    <w:p w:rsidR="00CD4548" w:rsidRPr="00CD4548" w:rsidRDefault="00CD4548" w:rsidP="000149D7">
      <w:pPr>
        <w:suppressAutoHyphens/>
        <w:spacing w:after="0" w:line="240" w:lineRule="auto"/>
        <w:ind w:firstLine="709"/>
        <w:jc w:val="both"/>
        <w:rPr>
          <w:rFonts w:ascii="Times New Roman" w:hAnsi="Times New Roman" w:cs="Times New Roman"/>
          <w:sz w:val="28"/>
          <w:szCs w:val="28"/>
          <w:lang w:eastAsia="ar-SA"/>
        </w:rPr>
      </w:pPr>
    </w:p>
    <w:p w:rsidR="00CD4548" w:rsidRPr="00CD4548" w:rsidRDefault="00CD4548" w:rsidP="000149D7">
      <w:pPr>
        <w:suppressAutoHyphens/>
        <w:spacing w:after="0" w:line="240" w:lineRule="auto"/>
        <w:ind w:firstLine="709"/>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 В этом учебном году активно работало научное общество учащихся «Сириус» - руководитель </w:t>
      </w:r>
      <w:proofErr w:type="spellStart"/>
      <w:r w:rsidRPr="00CD4548">
        <w:rPr>
          <w:rFonts w:ascii="Times New Roman" w:hAnsi="Times New Roman" w:cs="Times New Roman"/>
          <w:sz w:val="28"/>
          <w:szCs w:val="28"/>
          <w:lang w:eastAsia="ar-SA"/>
        </w:rPr>
        <w:t>Гизатуллина</w:t>
      </w:r>
      <w:proofErr w:type="spellEnd"/>
      <w:r w:rsidRPr="00CD4548">
        <w:rPr>
          <w:rFonts w:ascii="Times New Roman" w:hAnsi="Times New Roman" w:cs="Times New Roman"/>
          <w:sz w:val="28"/>
          <w:szCs w:val="28"/>
          <w:lang w:eastAsia="ar-SA"/>
        </w:rPr>
        <w:t xml:space="preserve"> Л.А., также направление деятельности учащихся по экологическому воспитанию</w:t>
      </w:r>
      <w:r w:rsidR="0092709D">
        <w:rPr>
          <w:rFonts w:ascii="Times New Roman" w:hAnsi="Times New Roman" w:cs="Times New Roman"/>
          <w:sz w:val="28"/>
          <w:szCs w:val="28"/>
          <w:lang w:eastAsia="ar-SA"/>
        </w:rPr>
        <w:t xml:space="preserve"> </w:t>
      </w:r>
      <w:r w:rsidRPr="00CD4548">
        <w:rPr>
          <w:rFonts w:ascii="Times New Roman" w:hAnsi="Times New Roman" w:cs="Times New Roman"/>
          <w:sz w:val="28"/>
          <w:szCs w:val="28"/>
          <w:lang w:eastAsia="ar-SA"/>
        </w:rPr>
        <w:t>- руководитель Кокарева Н.А.</w:t>
      </w:r>
    </w:p>
    <w:p w:rsidR="00CD4548" w:rsidRPr="00CD4548" w:rsidRDefault="00CD4548" w:rsidP="000149D7">
      <w:pPr>
        <w:suppressAutoHyphens/>
        <w:spacing w:after="0" w:line="240" w:lineRule="auto"/>
        <w:ind w:firstLine="709"/>
        <w:jc w:val="both"/>
        <w:rPr>
          <w:rFonts w:ascii="Times New Roman" w:hAnsi="Times New Roman" w:cs="Times New Roman"/>
          <w:color w:val="000000"/>
          <w:sz w:val="28"/>
          <w:szCs w:val="28"/>
          <w:lang w:eastAsia="ar-SA"/>
        </w:rPr>
      </w:pPr>
      <w:r w:rsidRPr="00CD4548">
        <w:rPr>
          <w:rFonts w:ascii="Times New Roman" w:hAnsi="Times New Roman" w:cs="Times New Roman"/>
          <w:sz w:val="28"/>
          <w:szCs w:val="28"/>
          <w:lang w:eastAsia="ar-SA"/>
        </w:rPr>
        <w:t xml:space="preserve">Учащиеся школы традиционно приняли активное участие в районных, муниципальных, республиканских,  Всероссийских и </w:t>
      </w:r>
      <w:r w:rsidRPr="00CD4548">
        <w:rPr>
          <w:rFonts w:ascii="Times New Roman" w:hAnsi="Times New Roman" w:cs="Times New Roman"/>
          <w:color w:val="000000"/>
          <w:sz w:val="28"/>
          <w:szCs w:val="28"/>
          <w:lang w:eastAsia="ar-SA"/>
        </w:rPr>
        <w:t>международных интеллектуальных конкурсах, конференциях, соревнованиях</w:t>
      </w:r>
      <w:r w:rsidR="004F7447">
        <w:rPr>
          <w:rFonts w:ascii="Times New Roman" w:hAnsi="Times New Roman" w:cs="Times New Roman"/>
          <w:color w:val="000000"/>
          <w:sz w:val="28"/>
          <w:szCs w:val="28"/>
          <w:lang w:eastAsia="ar-SA"/>
        </w:rPr>
        <w:t>.</w:t>
      </w:r>
    </w:p>
    <w:p w:rsidR="00CD4548" w:rsidRPr="00CD4548" w:rsidRDefault="004F7447" w:rsidP="000149D7">
      <w:pPr>
        <w:suppressAutoHyphens/>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color w:val="000000"/>
          <w:sz w:val="28"/>
          <w:szCs w:val="28"/>
          <w:lang w:eastAsia="ar-SA"/>
        </w:rPr>
        <w:t xml:space="preserve">В </w:t>
      </w:r>
      <w:r w:rsidR="00CD4548" w:rsidRPr="00CD4548">
        <w:rPr>
          <w:rFonts w:ascii="Times New Roman" w:hAnsi="Times New Roman" w:cs="Times New Roman"/>
          <w:color w:val="000000"/>
          <w:sz w:val="28"/>
          <w:szCs w:val="28"/>
          <w:lang w:eastAsia="ar-SA"/>
        </w:rPr>
        <w:t xml:space="preserve"> прошедшем учебном году</w:t>
      </w:r>
      <w:r w:rsidR="00CD4548" w:rsidRPr="00CD4548">
        <w:rPr>
          <w:rFonts w:ascii="Times New Roman" w:hAnsi="Times New Roman" w:cs="Times New Roman"/>
          <w:sz w:val="28"/>
          <w:szCs w:val="28"/>
          <w:lang w:eastAsia="ar-SA"/>
        </w:rPr>
        <w:t xml:space="preserve"> (104 конкурса):</w:t>
      </w:r>
    </w:p>
    <w:tbl>
      <w:tblPr>
        <w:tblW w:w="110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961"/>
        <w:gridCol w:w="1843"/>
        <w:gridCol w:w="1843"/>
      </w:tblGrid>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Уровень</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Название конкурса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Кол-во участников/класс</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Результат </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Турнир по мини-футболу</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10</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Победители</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Легкоатлетический кросс (юноши)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Победители</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Легкоатлетический кросс (девушки)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Победитель</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«Литературный Татарстан»</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«Моя мама лучшая на свете»</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«Безопасность на дороге - мой стиль жизни»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w:t>
            </w:r>
            <w:proofErr w:type="spellStart"/>
            <w:r w:rsidRPr="00CD4548">
              <w:rPr>
                <w:rFonts w:ascii="Times New Roman" w:hAnsi="Times New Roman" w:cs="Times New Roman"/>
                <w:sz w:val="28"/>
                <w:szCs w:val="28"/>
              </w:rPr>
              <w:t>Зирек</w:t>
            </w:r>
            <w:proofErr w:type="spellEnd"/>
            <w:r w:rsidRPr="00CD4548">
              <w:rPr>
                <w:rFonts w:ascii="Times New Roman" w:hAnsi="Times New Roman" w:cs="Times New Roman"/>
                <w:sz w:val="28"/>
                <w:szCs w:val="28"/>
              </w:rPr>
              <w:t xml:space="preserve"> бала»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Кириллица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5</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val="en-US"/>
              </w:rPr>
              <w:t>VIII</w:t>
            </w:r>
            <w:r w:rsidRPr="00CD4548">
              <w:rPr>
                <w:rFonts w:ascii="Times New Roman" w:hAnsi="Times New Roman" w:cs="Times New Roman"/>
                <w:sz w:val="28"/>
                <w:szCs w:val="28"/>
              </w:rPr>
              <w:t xml:space="preserve"> городская научно-</w:t>
            </w:r>
            <w:r w:rsidRPr="00CD4548">
              <w:rPr>
                <w:rFonts w:ascii="Times New Roman" w:hAnsi="Times New Roman" w:cs="Times New Roman"/>
                <w:sz w:val="28"/>
                <w:szCs w:val="28"/>
              </w:rPr>
              <w:lastRenderedPageBreak/>
              <w:t>исследовательская конференция школьников им. Ушинского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Район</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Конкурс юных краеведов «Литературная Казань»</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РТ</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val="en-US"/>
              </w:rPr>
              <w:t xml:space="preserve">It- </w:t>
            </w:r>
            <w:r w:rsidRPr="00CD4548">
              <w:rPr>
                <w:rFonts w:ascii="Times New Roman" w:hAnsi="Times New Roman" w:cs="Times New Roman"/>
                <w:sz w:val="28"/>
                <w:szCs w:val="28"/>
              </w:rPr>
              <w:t>чемпион</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Победитель</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Конкурс-викторина по творчеству М. Твена «Том </w:t>
            </w:r>
            <w:proofErr w:type="spellStart"/>
            <w:r w:rsidRPr="00CD4548">
              <w:rPr>
                <w:rFonts w:ascii="Times New Roman" w:hAnsi="Times New Roman" w:cs="Times New Roman"/>
                <w:sz w:val="28"/>
                <w:szCs w:val="28"/>
              </w:rPr>
              <w:t>Сойер</w:t>
            </w:r>
            <w:proofErr w:type="spellEnd"/>
            <w:r w:rsidRPr="00CD4548">
              <w:rPr>
                <w:rFonts w:ascii="Times New Roman" w:hAnsi="Times New Roman" w:cs="Times New Roman"/>
                <w:sz w:val="28"/>
                <w:szCs w:val="28"/>
              </w:rPr>
              <w:t>»</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ГТО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Золото</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ГТО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92</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Серебро</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ГТО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62</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Бронза</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РФ</w:t>
            </w:r>
          </w:p>
        </w:tc>
        <w:tc>
          <w:tcPr>
            <w:tcW w:w="4961"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«Креативность. Интеллект. Талант»</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Призер</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val="tt-RU"/>
              </w:rPr>
              <w:t>Литературная Казань</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10/10а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Символика России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val="en-US"/>
              </w:rPr>
              <w:t>III</w:t>
            </w:r>
            <w:r w:rsidRPr="00CD4548">
              <w:rPr>
                <w:rFonts w:ascii="Times New Roman" w:hAnsi="Times New Roman" w:cs="Times New Roman"/>
                <w:sz w:val="28"/>
                <w:szCs w:val="28"/>
              </w:rPr>
              <w:t xml:space="preserve"> музейный форум </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 xml:space="preserve">9А </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Всероссийский </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Кириллица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6 – 9 классы</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Победитель – 1</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Призеры – 13 </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 - 28</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Мой английский</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10 чел</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победителя,</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призера,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 участника</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Подарок Деду Морозу</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победитель</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городской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НПК им. Ушинского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участник</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Конкурс французской поэзии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6</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1 призер, </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5 участников</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Научно-исследовательский и творческий конкурс “Литературный  Татарстан”</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Конкурс”Зирәк бала”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лауреат</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“Национальный язык и культура в условиях глобализации”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“Национальный язык и культура в условиях глобализации”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1/9Б</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Городской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Легкоатлетическая эстафета среди команд девушек в забеге общеобразовательных учреждений</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3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Городской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Легкоатлетическая эстафета среди команд юношей в забеге общеобразовательных учреждений</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2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Районный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Веселые старты среди учащихся 5-7 классов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12/5-7 классы</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2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rPr>
              <w:t>Республиканский антинаркотический проект «Самостоятельные дети»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rPr>
              <w:t>Отряд «Содружество»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Признать лучшими</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val="en-US"/>
              </w:rPr>
              <w:t>II</w:t>
            </w:r>
            <w:r w:rsidRPr="00CD4548">
              <w:rPr>
                <w:rFonts w:ascii="Times New Roman" w:hAnsi="Times New Roman" w:cs="Times New Roman"/>
                <w:sz w:val="28"/>
                <w:szCs w:val="28"/>
              </w:rPr>
              <w:t xml:space="preserve"> Республиканский экологический фестиваль-конкурс «Радужная сцена» в </w:t>
            </w:r>
            <w:r w:rsidRPr="00CD4548">
              <w:rPr>
                <w:rFonts w:ascii="Times New Roman" w:hAnsi="Times New Roman" w:cs="Times New Roman"/>
                <w:sz w:val="28"/>
                <w:szCs w:val="28"/>
              </w:rPr>
              <w:lastRenderedPageBreak/>
              <w:t>номинации «Экологические спектакли»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lastRenderedPageBreak/>
              <w:t xml:space="preserve">Кружок «Родник», </w:t>
            </w:r>
            <w:r w:rsidRPr="00CD4548">
              <w:rPr>
                <w:rFonts w:ascii="Times New Roman" w:hAnsi="Times New Roman" w:cs="Times New Roman"/>
                <w:sz w:val="28"/>
                <w:szCs w:val="28"/>
                <w:lang w:val="tt-RU"/>
              </w:rPr>
              <w:lastRenderedPageBreak/>
              <w:t>театр «МЕМ»</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III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«Интеллектуально- творческий потенциал России», 2015 г., «Ими гордится Россия»</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1/2Б</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III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Международный конкурс исследовательских и творческих работ младших школьников «Открытие» в номинации Юный языковед</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1/2А</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Победитель</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«Интеллектуально-творческий потенциал России», Обнинск в номинации «Основы безопасности жизнедеятельности»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1/2Б</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1/2Б</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1/2Б</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«Интеллектуально-творческий потенциал России», Обнинск в номинации «Веселая грамматика»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«Интеллектуально-творческий потенциал России», Обнинск Всероссийский открытый конкурс «Интеллект-экспресс»</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Английский язык</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1/4В</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1/4Б</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1/4Б</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1/4В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rPr>
              <w:t>2 международный конкурс чтецов Министерство культуры РТ</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3 музейный форум юных краеведов РТ «</w:t>
            </w:r>
            <w:proofErr w:type="spellStart"/>
            <w:r w:rsidRPr="00CD4548">
              <w:rPr>
                <w:rFonts w:ascii="Times New Roman" w:hAnsi="Times New Roman" w:cs="Times New Roman"/>
                <w:sz w:val="28"/>
                <w:szCs w:val="28"/>
                <w:lang w:eastAsia="en-US"/>
              </w:rPr>
              <w:t>Алацкая</w:t>
            </w:r>
            <w:proofErr w:type="spellEnd"/>
            <w:r w:rsidRPr="00CD4548">
              <w:rPr>
                <w:rFonts w:ascii="Times New Roman" w:hAnsi="Times New Roman" w:cs="Times New Roman"/>
                <w:sz w:val="28"/>
                <w:szCs w:val="28"/>
                <w:lang w:eastAsia="en-US"/>
              </w:rPr>
              <w:t xml:space="preserve"> дорога»</w:t>
            </w:r>
          </w:p>
          <w:p w:rsidR="00CD4548" w:rsidRPr="00CD4548" w:rsidRDefault="00CD4548" w:rsidP="000149D7">
            <w:pPr>
              <w:spacing w:after="0" w:line="240" w:lineRule="auto"/>
              <w:jc w:val="both"/>
              <w:rPr>
                <w:rFonts w:ascii="Times New Roman" w:hAnsi="Times New Roman" w:cs="Times New Roman"/>
                <w:sz w:val="28"/>
                <w:szCs w:val="28"/>
              </w:rPr>
            </w:pP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2/9А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Региональный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rPr>
              <w:t xml:space="preserve">2 региональная научно-исследовательская конференция «По следам </w:t>
            </w:r>
            <w:proofErr w:type="spellStart"/>
            <w:r w:rsidRPr="00CD4548">
              <w:rPr>
                <w:rFonts w:ascii="Times New Roman" w:hAnsi="Times New Roman" w:cs="Times New Roman"/>
                <w:sz w:val="28"/>
                <w:szCs w:val="28"/>
              </w:rPr>
              <w:t>Алиша</w:t>
            </w:r>
            <w:proofErr w:type="spellEnd"/>
            <w:r w:rsidRPr="00CD4548">
              <w:rPr>
                <w:rFonts w:ascii="Times New Roman" w:hAnsi="Times New Roman" w:cs="Times New Roman"/>
                <w:sz w:val="28"/>
                <w:szCs w:val="28"/>
              </w:rPr>
              <w:t>»</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2/6Б</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rPr>
              <w:t>6 международный конкурс чтецов им. Г. Тукая «Современники Тукая»</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2/6Б</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2/6В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«Инженер – профессия будущего» НПК на базе КАИ, Министерство РФ, Федеральное бюджетное образовательное учреждение высшего образования «Казанский национальный исследовательский технический университет им. </w:t>
            </w:r>
            <w:proofErr w:type="spellStart"/>
            <w:r w:rsidRPr="00CD4548">
              <w:rPr>
                <w:rFonts w:ascii="Times New Roman" w:hAnsi="Times New Roman" w:cs="Times New Roman"/>
                <w:sz w:val="28"/>
                <w:szCs w:val="28"/>
                <w:lang w:eastAsia="en-US"/>
              </w:rPr>
              <w:t>А.Н.Туполева</w:t>
            </w:r>
            <w:proofErr w:type="spellEnd"/>
            <w:r w:rsidRPr="00CD4548">
              <w:rPr>
                <w:rFonts w:ascii="Times New Roman" w:hAnsi="Times New Roman" w:cs="Times New Roman"/>
                <w:sz w:val="28"/>
                <w:szCs w:val="28"/>
                <w:lang w:eastAsia="en-US"/>
              </w:rPr>
              <w:t xml:space="preserve"> - КАИ»</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1/9А</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3/10А</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3/10А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tc>
      </w:tr>
      <w:tr w:rsidR="00CD4548" w:rsidRPr="00CD4548" w:rsidTr="000149D7">
        <w:trPr>
          <w:trHeight w:val="707"/>
        </w:trPr>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rPr>
              <w:t xml:space="preserve">11 Республиканская конференция </w:t>
            </w:r>
            <w:proofErr w:type="spellStart"/>
            <w:r w:rsidRPr="00CD4548">
              <w:rPr>
                <w:rFonts w:ascii="Times New Roman" w:hAnsi="Times New Roman" w:cs="Times New Roman"/>
                <w:sz w:val="28"/>
                <w:szCs w:val="28"/>
              </w:rPr>
              <w:t>Хальфина</w:t>
            </w:r>
            <w:proofErr w:type="spellEnd"/>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Малая Академия наук «Интеллект будущего» Всероссийский конкурс «Познание и творчество»</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1/2А</w:t>
            </w:r>
          </w:p>
          <w:p w:rsidR="00CD4548" w:rsidRPr="00CD4548" w:rsidRDefault="00CD4548" w:rsidP="000149D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lang w:val="tt-RU"/>
              </w:rPr>
              <w:t>1/2В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Лауреат</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Малая Академия наук «Интеллект будущего» Всероссийский конкурс «Познание и творчество» в номинации </w:t>
            </w:r>
            <w:r w:rsidRPr="00CD4548">
              <w:rPr>
                <w:rFonts w:ascii="Times New Roman" w:hAnsi="Times New Roman" w:cs="Times New Roman"/>
                <w:sz w:val="28"/>
                <w:szCs w:val="28"/>
                <w:lang w:eastAsia="en-US"/>
              </w:rPr>
              <w:lastRenderedPageBreak/>
              <w:t>«Загадки зимнего леса» 1-4 класс (зимний тур)</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1/1В</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1/1В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Малая Академия наук «Интеллект будущего» Всероссийский конкурс «Познание и творчество» в номинации «Азы математики» 1-2 класс (зимний тур)</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3/2Б</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1/1В</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1/2В</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3/2А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1/2А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Международный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rPr>
              <w:t>Международный игровой конкурс по английскому языку «</w:t>
            </w:r>
            <w:r w:rsidRPr="00CD4548">
              <w:rPr>
                <w:rFonts w:ascii="Times New Roman" w:hAnsi="Times New Roman" w:cs="Times New Roman"/>
                <w:sz w:val="28"/>
                <w:szCs w:val="28"/>
                <w:lang w:val="en-US"/>
              </w:rPr>
              <w:t>British</w:t>
            </w:r>
            <w:r w:rsidRPr="00CD4548">
              <w:rPr>
                <w:rFonts w:ascii="Times New Roman" w:hAnsi="Times New Roman" w:cs="Times New Roman"/>
                <w:sz w:val="28"/>
                <w:szCs w:val="28"/>
              </w:rPr>
              <w:t xml:space="preserve"> </w:t>
            </w:r>
            <w:r w:rsidRPr="00CD4548">
              <w:rPr>
                <w:rFonts w:ascii="Times New Roman" w:hAnsi="Times New Roman" w:cs="Times New Roman"/>
                <w:sz w:val="28"/>
                <w:szCs w:val="28"/>
                <w:lang w:val="en-US"/>
              </w:rPr>
              <w:t>bulldog</w:t>
            </w:r>
            <w:r w:rsidRPr="00CD4548">
              <w:rPr>
                <w:rFonts w:ascii="Times New Roman" w:hAnsi="Times New Roman" w:cs="Times New Roman"/>
                <w:sz w:val="28"/>
                <w:szCs w:val="28"/>
              </w:rPr>
              <w:t>»</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Диплом 1 место в общем зачете среди 8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РТ</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rPr>
              <w:t xml:space="preserve"> «Мы – будущее нашего государства» </w:t>
            </w:r>
            <w:proofErr w:type="spellStart"/>
            <w:r w:rsidRPr="00CD4548">
              <w:rPr>
                <w:rFonts w:ascii="Times New Roman" w:hAnsi="Times New Roman" w:cs="Times New Roman"/>
                <w:sz w:val="28"/>
                <w:szCs w:val="28"/>
              </w:rPr>
              <w:t>МОиН</w:t>
            </w:r>
            <w:proofErr w:type="spellEnd"/>
            <w:r w:rsidRPr="00CD4548">
              <w:rPr>
                <w:rFonts w:ascii="Times New Roman" w:hAnsi="Times New Roman" w:cs="Times New Roman"/>
                <w:sz w:val="28"/>
                <w:szCs w:val="28"/>
              </w:rPr>
              <w:t xml:space="preserve"> РФ, </w:t>
            </w:r>
            <w:proofErr w:type="gramStart"/>
            <w:r w:rsidRPr="00CD4548">
              <w:rPr>
                <w:rFonts w:ascii="Times New Roman" w:hAnsi="Times New Roman" w:cs="Times New Roman"/>
                <w:sz w:val="28"/>
                <w:szCs w:val="28"/>
              </w:rPr>
              <w:t>К(</w:t>
            </w:r>
            <w:proofErr w:type="gramEnd"/>
            <w:r w:rsidRPr="00CD4548">
              <w:rPr>
                <w:rFonts w:ascii="Times New Roman" w:hAnsi="Times New Roman" w:cs="Times New Roman"/>
                <w:sz w:val="28"/>
                <w:szCs w:val="28"/>
              </w:rPr>
              <w:t>П)ФУ</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1/10А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Городской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Сетевой проект «Чудесные сказки обыкновенного волшебника»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2/5А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2/5Б</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1/5В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rPr>
          <w:trHeight w:val="1227"/>
        </w:trPr>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открытый конкурс «Интеллект экспресс» в номинации английский язык «</w:t>
            </w:r>
            <w:proofErr w:type="spellStart"/>
            <w:r w:rsidRPr="00CD4548">
              <w:rPr>
                <w:rFonts w:ascii="Times New Roman" w:hAnsi="Times New Roman" w:cs="Times New Roman"/>
                <w:sz w:val="28"/>
                <w:szCs w:val="28"/>
              </w:rPr>
              <w:t>Queen</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lexicology</w:t>
            </w:r>
            <w:proofErr w:type="spellEnd"/>
            <w:r w:rsidRPr="00CD4548">
              <w:rPr>
                <w:rFonts w:ascii="Times New Roman" w:hAnsi="Times New Roman" w:cs="Times New Roman"/>
                <w:sz w:val="28"/>
                <w:szCs w:val="28"/>
              </w:rPr>
              <w:t xml:space="preserve"> (5-8 класс)»</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6/6А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Лауреат</w:t>
            </w:r>
          </w:p>
        </w:tc>
      </w:tr>
      <w:tr w:rsidR="00CD4548" w:rsidRPr="00CD4548" w:rsidTr="000149D7">
        <w:trPr>
          <w:trHeight w:val="1273"/>
        </w:trPr>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открытый конкурс «Интеллект экспресс» в номинации английский язык «</w:t>
            </w:r>
            <w:proofErr w:type="spellStart"/>
            <w:r w:rsidRPr="00CD4548">
              <w:rPr>
                <w:rFonts w:ascii="Times New Roman" w:hAnsi="Times New Roman" w:cs="Times New Roman"/>
                <w:sz w:val="28"/>
                <w:szCs w:val="28"/>
              </w:rPr>
              <w:t>Queen</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lexicology</w:t>
            </w:r>
            <w:proofErr w:type="spellEnd"/>
            <w:r w:rsidRPr="00CD4548">
              <w:rPr>
                <w:rFonts w:ascii="Times New Roman" w:hAnsi="Times New Roman" w:cs="Times New Roman"/>
                <w:sz w:val="28"/>
                <w:szCs w:val="28"/>
              </w:rPr>
              <w:t xml:space="preserve"> (5-8 класс)»</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4/6А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Лауреат</w:t>
            </w:r>
          </w:p>
        </w:tc>
      </w:tr>
      <w:tr w:rsidR="00CD4548" w:rsidRPr="00CD4548" w:rsidTr="000149D7">
        <w:trPr>
          <w:trHeight w:val="1249"/>
        </w:trPr>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открытый конкурс «Интеллект экспресс» в номинации окружающий мир «Среда обитания (</w:t>
            </w:r>
            <w:r w:rsidRPr="00CD4548">
              <w:rPr>
                <w:rFonts w:ascii="Times New Roman" w:hAnsi="Times New Roman" w:cs="Times New Roman"/>
                <w:sz w:val="28"/>
                <w:szCs w:val="28"/>
                <w:lang w:val="en-US"/>
              </w:rPr>
              <w:t>III</w:t>
            </w:r>
            <w:r w:rsidRPr="00CD4548">
              <w:rPr>
                <w:rFonts w:ascii="Times New Roman" w:hAnsi="Times New Roman" w:cs="Times New Roman"/>
                <w:sz w:val="28"/>
                <w:szCs w:val="28"/>
                <w:lang w:val="tt-RU"/>
              </w:rPr>
              <w:t xml:space="preserve"> четверть)</w:t>
            </w:r>
            <w:r w:rsidRPr="00CD4548">
              <w:rPr>
                <w:rFonts w:ascii="Times New Roman" w:hAnsi="Times New Roman" w:cs="Times New Roman"/>
                <w:sz w:val="28"/>
                <w:szCs w:val="28"/>
              </w:rPr>
              <w:t xml:space="preserve"> 3-4 класс»</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1/4Б</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1/4В</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Лауреат</w:t>
            </w:r>
          </w:p>
        </w:tc>
      </w:tr>
      <w:tr w:rsidR="00CD4548" w:rsidRPr="00CD4548" w:rsidTr="000149D7">
        <w:trPr>
          <w:trHeight w:val="914"/>
        </w:trPr>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открытый конкурс «Интеллект экспресс» в номинации русский язык «</w:t>
            </w:r>
            <w:proofErr w:type="gramStart"/>
            <w:r w:rsidRPr="00CD4548">
              <w:rPr>
                <w:rFonts w:ascii="Times New Roman" w:hAnsi="Times New Roman" w:cs="Times New Roman"/>
                <w:sz w:val="28"/>
                <w:szCs w:val="28"/>
              </w:rPr>
              <w:t>Грамотей</w:t>
            </w:r>
            <w:proofErr w:type="gramEnd"/>
            <w:r w:rsidRPr="00CD4548">
              <w:rPr>
                <w:rFonts w:ascii="Times New Roman" w:hAnsi="Times New Roman" w:cs="Times New Roman"/>
                <w:sz w:val="28"/>
                <w:szCs w:val="28"/>
              </w:rPr>
              <w:t xml:space="preserve"> (</w:t>
            </w:r>
            <w:r w:rsidRPr="00CD4548">
              <w:rPr>
                <w:rFonts w:ascii="Times New Roman" w:hAnsi="Times New Roman" w:cs="Times New Roman"/>
                <w:sz w:val="28"/>
                <w:szCs w:val="28"/>
                <w:lang w:val="en-US"/>
              </w:rPr>
              <w:t>III</w:t>
            </w:r>
            <w:r w:rsidRPr="00CD4548">
              <w:rPr>
                <w:rFonts w:ascii="Times New Roman" w:hAnsi="Times New Roman" w:cs="Times New Roman"/>
                <w:sz w:val="28"/>
                <w:szCs w:val="28"/>
                <w:lang w:val="tt-RU"/>
              </w:rPr>
              <w:t xml:space="preserve"> четверть)</w:t>
            </w:r>
            <w:r w:rsidRPr="00CD4548">
              <w:rPr>
                <w:rFonts w:ascii="Times New Roman" w:hAnsi="Times New Roman" w:cs="Times New Roman"/>
                <w:sz w:val="28"/>
                <w:szCs w:val="28"/>
              </w:rPr>
              <w:t xml:space="preserve"> 3-4 класс»</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5/4А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2/3Б</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Городской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Городские </w:t>
            </w:r>
            <w:proofErr w:type="spellStart"/>
            <w:r w:rsidRPr="00CD4548">
              <w:rPr>
                <w:rFonts w:ascii="Times New Roman" w:hAnsi="Times New Roman" w:cs="Times New Roman"/>
                <w:sz w:val="28"/>
                <w:szCs w:val="28"/>
              </w:rPr>
              <w:t>Джалиловские</w:t>
            </w:r>
            <w:proofErr w:type="spellEnd"/>
            <w:r w:rsidRPr="00CD4548">
              <w:rPr>
                <w:rFonts w:ascii="Times New Roman" w:hAnsi="Times New Roman" w:cs="Times New Roman"/>
                <w:sz w:val="28"/>
                <w:szCs w:val="28"/>
              </w:rPr>
              <w:t xml:space="preserve"> чтения</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1/10А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1/6Б</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1/9Б</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Городской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Городская конференция школьников «Интеллект. Карьера»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1/7А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конкурс «КИТ»</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9/8-9 классы</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конкурс «Русский медвежонок»</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205/5-10 классы</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 конкурс «Кенгуру»</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195/3-10 классы</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Победитель</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Всероссийский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Конкурс творческих работ «Зимняя сказка», рисунок «Зима»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1/4А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 место</w:t>
            </w:r>
          </w:p>
        </w:tc>
      </w:tr>
      <w:tr w:rsidR="00CD4548" w:rsidRPr="00CD4548" w:rsidTr="000149D7">
        <w:tc>
          <w:tcPr>
            <w:tcW w:w="2410"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Республиканский</w:t>
            </w:r>
          </w:p>
        </w:tc>
        <w:tc>
          <w:tcPr>
            <w:tcW w:w="4961"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Конференция «Нобелевские надежды» очный тур</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3/10А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2/8А</w:t>
            </w:r>
          </w:p>
        </w:tc>
        <w:tc>
          <w:tcPr>
            <w:tcW w:w="1843" w:type="dxa"/>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bl>
    <w:p w:rsidR="00CD4548" w:rsidRPr="00CD4548" w:rsidRDefault="00CD4548" w:rsidP="000149D7">
      <w:pPr>
        <w:spacing w:after="0" w:line="240" w:lineRule="auto"/>
        <w:jc w:val="both"/>
        <w:rPr>
          <w:rFonts w:ascii="Times New Roman" w:hAnsi="Times New Roman" w:cs="Times New Roman"/>
          <w:sz w:val="28"/>
          <w:szCs w:val="28"/>
        </w:rPr>
      </w:pP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В </w:t>
      </w:r>
      <w:r w:rsidRPr="00CD4548">
        <w:rPr>
          <w:rFonts w:ascii="Times New Roman" w:hAnsi="Times New Roman" w:cs="Times New Roman"/>
          <w:b/>
          <w:color w:val="000000"/>
          <w:sz w:val="28"/>
          <w:szCs w:val="28"/>
          <w:lang w:eastAsia="ar-SA"/>
        </w:rPr>
        <w:t>школьном</w:t>
      </w:r>
      <w:r w:rsidRPr="00CD4548">
        <w:rPr>
          <w:rFonts w:ascii="Times New Roman" w:hAnsi="Times New Roman" w:cs="Times New Roman"/>
          <w:color w:val="000000"/>
          <w:sz w:val="28"/>
          <w:szCs w:val="28"/>
          <w:lang w:eastAsia="ar-SA"/>
        </w:rPr>
        <w:t xml:space="preserve"> этапе Всероссийской олимпиаде школьников приняли участие:</w:t>
      </w:r>
    </w:p>
    <w:tbl>
      <w:tblPr>
        <w:tblStyle w:val="a3"/>
        <w:tblW w:w="0" w:type="auto"/>
        <w:tblInd w:w="-34" w:type="dxa"/>
        <w:tblLook w:val="04A0" w:firstRow="1" w:lastRow="0" w:firstColumn="1" w:lastColumn="0" w:noHBand="0" w:noVBand="1"/>
      </w:tblPr>
      <w:tblGrid>
        <w:gridCol w:w="3261"/>
        <w:gridCol w:w="3260"/>
        <w:gridCol w:w="3793"/>
      </w:tblGrid>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 xml:space="preserve">Предмет </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Количество участников</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Количество победителей и призеров</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математика</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38</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6</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Русский язык</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41</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11</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физика</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16</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3</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история</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70</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0</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Ин</w:t>
            </w:r>
            <w:proofErr w:type="gramStart"/>
            <w:r w:rsidRPr="00CD4548">
              <w:rPr>
                <w:color w:val="000000"/>
                <w:sz w:val="28"/>
                <w:szCs w:val="28"/>
                <w:lang w:eastAsia="ar-SA"/>
              </w:rPr>
              <w:t>.</w:t>
            </w:r>
            <w:proofErr w:type="gramEnd"/>
            <w:r w:rsidRPr="00CD4548">
              <w:rPr>
                <w:color w:val="000000"/>
                <w:sz w:val="28"/>
                <w:szCs w:val="28"/>
                <w:lang w:eastAsia="ar-SA"/>
              </w:rPr>
              <w:t xml:space="preserve"> </w:t>
            </w:r>
            <w:proofErr w:type="gramStart"/>
            <w:r w:rsidRPr="00CD4548">
              <w:rPr>
                <w:color w:val="000000"/>
                <w:sz w:val="28"/>
                <w:szCs w:val="28"/>
                <w:lang w:eastAsia="ar-SA"/>
              </w:rPr>
              <w:t>я</w:t>
            </w:r>
            <w:proofErr w:type="gramEnd"/>
            <w:r w:rsidRPr="00CD4548">
              <w:rPr>
                <w:color w:val="000000"/>
                <w:sz w:val="28"/>
                <w:szCs w:val="28"/>
                <w:lang w:eastAsia="ar-SA"/>
              </w:rPr>
              <w:t>зык</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35</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3</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биология</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31</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10</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Химия</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15</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6</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география</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40</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6</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обществознание</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70</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0</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литература</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30</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4</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ИЗО</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12</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4</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Физическая культура</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61</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22</w:t>
            </w:r>
          </w:p>
        </w:tc>
      </w:tr>
      <w:tr w:rsidR="00CD4548" w:rsidRPr="00CD4548" w:rsidTr="000149D7">
        <w:tc>
          <w:tcPr>
            <w:tcW w:w="3261"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ОБЖ</w:t>
            </w:r>
          </w:p>
        </w:tc>
        <w:tc>
          <w:tcPr>
            <w:tcW w:w="3260"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4</w:t>
            </w:r>
          </w:p>
        </w:tc>
        <w:tc>
          <w:tcPr>
            <w:tcW w:w="3793" w:type="dxa"/>
          </w:tcPr>
          <w:p w:rsidR="00CD4548" w:rsidRPr="00CD4548" w:rsidRDefault="00CD4548" w:rsidP="000149D7">
            <w:pPr>
              <w:suppressAutoHyphens/>
              <w:jc w:val="both"/>
              <w:rPr>
                <w:color w:val="000000"/>
                <w:sz w:val="28"/>
                <w:szCs w:val="28"/>
                <w:lang w:eastAsia="ar-SA"/>
              </w:rPr>
            </w:pPr>
            <w:r w:rsidRPr="00CD4548">
              <w:rPr>
                <w:color w:val="000000"/>
                <w:sz w:val="28"/>
                <w:szCs w:val="28"/>
                <w:lang w:eastAsia="ar-SA"/>
              </w:rPr>
              <w:t>1</w:t>
            </w:r>
          </w:p>
        </w:tc>
      </w:tr>
    </w:tbl>
    <w:p w:rsidR="00CD4548" w:rsidRPr="00CD4548" w:rsidRDefault="00CD4548" w:rsidP="000149D7">
      <w:pPr>
        <w:suppressAutoHyphens/>
        <w:spacing w:after="0" w:line="240" w:lineRule="auto"/>
        <w:ind w:left="720"/>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Итого-78% учащихся.</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В этом году впервые </w:t>
      </w:r>
      <w:r w:rsidR="004F7447">
        <w:rPr>
          <w:rFonts w:ascii="Times New Roman" w:hAnsi="Times New Roman" w:cs="Times New Roman"/>
          <w:sz w:val="28"/>
          <w:szCs w:val="28"/>
        </w:rPr>
        <w:t xml:space="preserve">учащиеся </w:t>
      </w:r>
      <w:r w:rsidRPr="00CD4548">
        <w:rPr>
          <w:rFonts w:ascii="Times New Roman" w:hAnsi="Times New Roman" w:cs="Times New Roman"/>
          <w:sz w:val="28"/>
          <w:szCs w:val="28"/>
        </w:rPr>
        <w:t>приняли участие в олимпиаде на татарском языке, предметной олимпиаде на базе ТИСБИ. Установилось тесное сотрудничество с Республиканским олимпиадным центром, колледжем КАИ, городским экологическим центром. Итого:</w:t>
      </w: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2835"/>
        <w:gridCol w:w="2225"/>
        <w:gridCol w:w="2293"/>
      </w:tblGrid>
      <w:tr w:rsidR="00CD4548" w:rsidRPr="00CD4548" w:rsidTr="004F7447">
        <w:trPr>
          <w:trHeight w:val="677"/>
          <w:jc w:val="center"/>
        </w:trPr>
        <w:tc>
          <w:tcPr>
            <w:tcW w:w="2557" w:type="dxa"/>
          </w:tcPr>
          <w:p w:rsidR="00CD4548" w:rsidRPr="00CD4548" w:rsidRDefault="00CD4548" w:rsidP="000149D7">
            <w:pPr>
              <w:spacing w:after="0" w:line="240" w:lineRule="auto"/>
              <w:jc w:val="center"/>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республиканский</w:t>
            </w:r>
          </w:p>
        </w:tc>
        <w:tc>
          <w:tcPr>
            <w:tcW w:w="2835"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межрегиональный</w:t>
            </w:r>
          </w:p>
        </w:tc>
        <w:tc>
          <w:tcPr>
            <w:tcW w:w="2225" w:type="dxa"/>
          </w:tcPr>
          <w:p w:rsidR="00CD4548" w:rsidRPr="00CD4548" w:rsidRDefault="00CD4548" w:rsidP="000149D7">
            <w:pPr>
              <w:spacing w:after="0" w:line="240" w:lineRule="auto"/>
              <w:jc w:val="center"/>
              <w:rPr>
                <w:rFonts w:ascii="Times New Roman" w:hAnsi="Times New Roman" w:cs="Times New Roman"/>
                <w:sz w:val="28"/>
                <w:szCs w:val="28"/>
                <w:lang w:eastAsia="en-US"/>
              </w:rPr>
            </w:pPr>
            <w:r w:rsidRPr="00CD4548">
              <w:rPr>
                <w:rFonts w:ascii="Times New Roman" w:hAnsi="Times New Roman" w:cs="Times New Roman"/>
                <w:sz w:val="28"/>
                <w:szCs w:val="28"/>
                <w:lang w:eastAsia="en-US"/>
              </w:rPr>
              <w:t>РФ</w:t>
            </w:r>
          </w:p>
        </w:tc>
        <w:tc>
          <w:tcPr>
            <w:tcW w:w="2293" w:type="dxa"/>
          </w:tcPr>
          <w:p w:rsidR="00CD4548" w:rsidRPr="00CD4548" w:rsidRDefault="00CD4548"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международный</w:t>
            </w:r>
          </w:p>
        </w:tc>
      </w:tr>
      <w:tr w:rsidR="00CD4548" w:rsidRPr="00CD4548" w:rsidTr="004F7447">
        <w:trPr>
          <w:trHeight w:val="697"/>
          <w:jc w:val="center"/>
        </w:trPr>
        <w:tc>
          <w:tcPr>
            <w:tcW w:w="2557"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12</w:t>
            </w:r>
          </w:p>
        </w:tc>
        <w:tc>
          <w:tcPr>
            <w:tcW w:w="2835"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21</w:t>
            </w:r>
          </w:p>
        </w:tc>
        <w:tc>
          <w:tcPr>
            <w:tcW w:w="2225"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7</w:t>
            </w:r>
          </w:p>
        </w:tc>
        <w:tc>
          <w:tcPr>
            <w:tcW w:w="2293"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5</w:t>
            </w:r>
          </w:p>
        </w:tc>
      </w:tr>
    </w:tbl>
    <w:p w:rsidR="00CD4548" w:rsidRPr="00CD4548" w:rsidRDefault="00CD4548" w:rsidP="000149D7">
      <w:pPr>
        <w:spacing w:after="0" w:line="240" w:lineRule="auto"/>
        <w:jc w:val="both"/>
        <w:rPr>
          <w:rFonts w:ascii="Times New Roman" w:hAnsi="Times New Roman" w:cs="Times New Roman"/>
          <w:sz w:val="28"/>
          <w:szCs w:val="28"/>
        </w:rPr>
      </w:pPr>
    </w:p>
    <w:tbl>
      <w:tblPr>
        <w:tblpPr w:leftFromText="180" w:rightFromText="180" w:vertAnchor="text" w:horzAnchor="margin" w:tblpXSpec="center" w:tblpY="690"/>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2"/>
        <w:gridCol w:w="366"/>
        <w:gridCol w:w="167"/>
        <w:gridCol w:w="2167"/>
        <w:gridCol w:w="232"/>
        <w:gridCol w:w="127"/>
        <w:gridCol w:w="2306"/>
        <w:gridCol w:w="813"/>
        <w:gridCol w:w="751"/>
        <w:gridCol w:w="1599"/>
      </w:tblGrid>
      <w:tr w:rsidR="00A13045" w:rsidRPr="00CD4548" w:rsidTr="005E76C0">
        <w:trPr>
          <w:trHeight w:val="149"/>
        </w:trPr>
        <w:tc>
          <w:tcPr>
            <w:tcW w:w="2685" w:type="dxa"/>
            <w:gridSpan w:val="3"/>
          </w:tcPr>
          <w:p w:rsidR="00A13045" w:rsidRPr="00CD4548" w:rsidRDefault="00A13045" w:rsidP="000149D7">
            <w:pPr>
              <w:spacing w:after="0" w:line="240" w:lineRule="auto"/>
              <w:ind w:left="-426" w:firstLine="426"/>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Уровень </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Предмет </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Кол-во участников/класс</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lang w:eastAsia="en-US"/>
              </w:rPr>
            </w:pPr>
            <w:r w:rsidRPr="00CD4548">
              <w:rPr>
                <w:rFonts w:ascii="Times New Roman" w:hAnsi="Times New Roman" w:cs="Times New Roman"/>
                <w:sz w:val="28"/>
                <w:szCs w:val="28"/>
                <w:lang w:eastAsia="en-US"/>
              </w:rPr>
              <w:t xml:space="preserve">Результат </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3А</w:t>
            </w:r>
          </w:p>
          <w:p w:rsidR="00A13045" w:rsidRPr="00CD4548" w:rsidRDefault="00EE51A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Матвеева А.</w:t>
            </w:r>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Гарифуллина</w:t>
            </w:r>
            <w:proofErr w:type="spellEnd"/>
            <w:proofErr w:type="gramStart"/>
            <w:r>
              <w:rPr>
                <w:rFonts w:ascii="Times New Roman" w:hAnsi="Times New Roman" w:cs="Times New Roman"/>
                <w:sz w:val="28"/>
                <w:szCs w:val="28"/>
              </w:rPr>
              <w:t xml:space="preserve"> Э</w:t>
            </w:r>
            <w:proofErr w:type="gramEnd"/>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Чернова Я</w:t>
            </w:r>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Исайчев</w:t>
            </w:r>
            <w:proofErr w:type="spellEnd"/>
            <w:r>
              <w:rPr>
                <w:rFonts w:ascii="Times New Roman" w:hAnsi="Times New Roman" w:cs="Times New Roman"/>
                <w:sz w:val="28"/>
                <w:szCs w:val="28"/>
              </w:rPr>
              <w:t xml:space="preserve"> Г</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9А</w:t>
            </w:r>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w:t>
            </w:r>
            <w:proofErr w:type="gramStart"/>
            <w:r>
              <w:rPr>
                <w:rFonts w:ascii="Times New Roman" w:hAnsi="Times New Roman" w:cs="Times New Roman"/>
                <w:sz w:val="28"/>
                <w:szCs w:val="28"/>
              </w:rPr>
              <w:t xml:space="preserve"> Э</w:t>
            </w:r>
            <w:proofErr w:type="gramEnd"/>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Сафронова</w:t>
            </w:r>
            <w:proofErr w:type="gramStart"/>
            <w:r w:rsidR="00425D77">
              <w:rPr>
                <w:rFonts w:ascii="Times New Roman" w:hAnsi="Times New Roman" w:cs="Times New Roman"/>
                <w:sz w:val="28"/>
                <w:szCs w:val="28"/>
              </w:rPr>
              <w:t xml:space="preserve"> А</w:t>
            </w:r>
            <w:proofErr w:type="gramEnd"/>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Жуковская</w:t>
            </w:r>
            <w:proofErr w:type="gramStart"/>
            <w:r>
              <w:rPr>
                <w:rFonts w:ascii="Times New Roman" w:hAnsi="Times New Roman" w:cs="Times New Roman"/>
                <w:sz w:val="28"/>
                <w:szCs w:val="28"/>
              </w:rPr>
              <w:t xml:space="preserve"> В</w:t>
            </w:r>
            <w:proofErr w:type="gramEnd"/>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Фатыхов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Иванова М</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9б</w:t>
            </w:r>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Камалетдинова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Саляхиев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Байшарипова</w:t>
            </w:r>
            <w:proofErr w:type="spellEnd"/>
            <w:proofErr w:type="gramStart"/>
            <w:r>
              <w:rPr>
                <w:rFonts w:ascii="Times New Roman" w:hAnsi="Times New Roman" w:cs="Times New Roman"/>
                <w:sz w:val="28"/>
                <w:szCs w:val="28"/>
              </w:rPr>
              <w:t xml:space="preserve"> А</w:t>
            </w:r>
            <w:proofErr w:type="gramEnd"/>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Колсанова</w:t>
            </w:r>
            <w:proofErr w:type="spellEnd"/>
            <w:proofErr w:type="gramStart"/>
            <w:r>
              <w:rPr>
                <w:rFonts w:ascii="Times New Roman" w:hAnsi="Times New Roman" w:cs="Times New Roman"/>
                <w:sz w:val="28"/>
                <w:szCs w:val="28"/>
              </w:rPr>
              <w:t xml:space="preserve"> К</w:t>
            </w:r>
            <w:proofErr w:type="gramEnd"/>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lastRenderedPageBreak/>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10А</w:t>
            </w:r>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Абдуллина</w:t>
            </w:r>
            <w:proofErr w:type="gramStart"/>
            <w:r>
              <w:rPr>
                <w:rFonts w:ascii="Times New Roman" w:hAnsi="Times New Roman" w:cs="Times New Roman"/>
                <w:sz w:val="28"/>
                <w:szCs w:val="28"/>
              </w:rPr>
              <w:t xml:space="preserve"> А</w:t>
            </w:r>
            <w:proofErr w:type="gramEnd"/>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Исаева</w:t>
            </w:r>
            <w:proofErr w:type="gramStart"/>
            <w:r>
              <w:rPr>
                <w:rFonts w:ascii="Times New Roman" w:hAnsi="Times New Roman" w:cs="Times New Roman"/>
                <w:sz w:val="28"/>
                <w:szCs w:val="28"/>
              </w:rPr>
              <w:t xml:space="preserve"> А</w:t>
            </w:r>
            <w:proofErr w:type="gramEnd"/>
          </w:p>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Камалиева</w:t>
            </w:r>
            <w:proofErr w:type="spellEnd"/>
            <w:proofErr w:type="gramStart"/>
            <w:r w:rsidR="00425D77">
              <w:rPr>
                <w:rFonts w:ascii="Times New Roman" w:hAnsi="Times New Roman" w:cs="Times New Roman"/>
                <w:sz w:val="28"/>
                <w:szCs w:val="28"/>
              </w:rPr>
              <w:t xml:space="preserve"> А</w:t>
            </w:r>
            <w:proofErr w:type="gramEnd"/>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Королева</w:t>
            </w:r>
            <w:proofErr w:type="gramStart"/>
            <w:r>
              <w:rPr>
                <w:rFonts w:ascii="Times New Roman" w:hAnsi="Times New Roman" w:cs="Times New Roman"/>
                <w:sz w:val="28"/>
                <w:szCs w:val="28"/>
              </w:rPr>
              <w:t xml:space="preserve"> К</w:t>
            </w:r>
            <w:proofErr w:type="gramEnd"/>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Лобкина</w:t>
            </w:r>
            <w:proofErr w:type="spellEnd"/>
            <w:r>
              <w:rPr>
                <w:rFonts w:ascii="Times New Roman" w:hAnsi="Times New Roman" w:cs="Times New Roman"/>
                <w:sz w:val="28"/>
                <w:szCs w:val="28"/>
              </w:rPr>
              <w:t xml:space="preserve"> Н</w:t>
            </w:r>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Смолякова</w:t>
            </w:r>
            <w:proofErr w:type="spellEnd"/>
            <w:proofErr w:type="gramStart"/>
            <w:r>
              <w:rPr>
                <w:rFonts w:ascii="Times New Roman" w:hAnsi="Times New Roman" w:cs="Times New Roman"/>
                <w:sz w:val="28"/>
                <w:szCs w:val="28"/>
              </w:rPr>
              <w:t xml:space="preserve"> К</w:t>
            </w:r>
            <w:proofErr w:type="gramEnd"/>
          </w:p>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Хазипова</w:t>
            </w:r>
            <w:proofErr w:type="spellEnd"/>
            <w:proofErr w:type="gramStart"/>
            <w:r>
              <w:rPr>
                <w:rFonts w:ascii="Times New Roman" w:hAnsi="Times New Roman" w:cs="Times New Roman"/>
                <w:sz w:val="28"/>
                <w:szCs w:val="28"/>
              </w:rPr>
              <w:t xml:space="preserve"> Э</w:t>
            </w:r>
            <w:proofErr w:type="gramEnd"/>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литература</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Аннамова</w:t>
            </w:r>
            <w:proofErr w:type="spellEnd"/>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69 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русский</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Королева</w:t>
            </w:r>
            <w:proofErr w:type="gramStart"/>
            <w:r>
              <w:rPr>
                <w:rFonts w:ascii="Times New Roman" w:hAnsi="Times New Roman" w:cs="Times New Roman"/>
                <w:sz w:val="28"/>
                <w:szCs w:val="28"/>
              </w:rPr>
              <w:t xml:space="preserve"> К</w:t>
            </w:r>
            <w:proofErr w:type="gramEnd"/>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78 б</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Сеченовская</w:t>
            </w:r>
            <w:proofErr w:type="spellEnd"/>
            <w:r w:rsidRPr="00CD4548">
              <w:rPr>
                <w:rFonts w:ascii="Times New Roman" w:hAnsi="Times New Roman" w:cs="Times New Roman"/>
                <w:sz w:val="28"/>
                <w:szCs w:val="28"/>
              </w:rPr>
              <w:t xml:space="preserve"> олимпиада по химии</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Камалиева</w:t>
            </w:r>
            <w:proofErr w:type="spellEnd"/>
            <w:r>
              <w:rPr>
                <w:rFonts w:ascii="Times New Roman" w:hAnsi="Times New Roman" w:cs="Times New Roman"/>
                <w:sz w:val="28"/>
                <w:szCs w:val="28"/>
              </w:rPr>
              <w:t xml:space="preserve"> А</w:t>
            </w:r>
            <w:r w:rsidR="00A13045" w:rsidRPr="00CD4548">
              <w:rPr>
                <w:rFonts w:ascii="Times New Roman" w:hAnsi="Times New Roman" w:cs="Times New Roman"/>
                <w:sz w:val="28"/>
                <w:szCs w:val="28"/>
              </w:rPr>
              <w:t>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Олимпиада школьников «Ломоносов», химия</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Камалиева</w:t>
            </w:r>
            <w:proofErr w:type="spellEnd"/>
            <w:r>
              <w:rPr>
                <w:rFonts w:ascii="Times New Roman" w:hAnsi="Times New Roman" w:cs="Times New Roman"/>
                <w:sz w:val="28"/>
                <w:szCs w:val="28"/>
              </w:rPr>
              <w:t xml:space="preserve"> А</w:t>
            </w:r>
            <w:r w:rsidR="00A13045" w:rsidRPr="00CD4548">
              <w:rPr>
                <w:rFonts w:ascii="Times New Roman" w:hAnsi="Times New Roman" w:cs="Times New Roman"/>
                <w:sz w:val="28"/>
                <w:szCs w:val="28"/>
              </w:rPr>
              <w:t>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РФ</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Междисциплинарная олимпиада школьников им. В.И. Вернадского</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Камалиева</w:t>
            </w:r>
            <w:proofErr w:type="spellEnd"/>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Сафронова</w:t>
            </w:r>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79б</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Магданов</w:t>
            </w:r>
            <w:proofErr w:type="spellEnd"/>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6А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Бикмуллина</w:t>
            </w:r>
            <w:proofErr w:type="spellEnd"/>
            <w:proofErr w:type="gramStart"/>
            <w:r>
              <w:rPr>
                <w:rFonts w:ascii="Times New Roman" w:hAnsi="Times New Roman" w:cs="Times New Roman"/>
                <w:sz w:val="28"/>
                <w:szCs w:val="28"/>
              </w:rPr>
              <w:t xml:space="preserve"> К</w:t>
            </w:r>
            <w:proofErr w:type="gramEnd"/>
            <w:r w:rsidR="00A13045" w:rsidRPr="00CD4548">
              <w:rPr>
                <w:rFonts w:ascii="Times New Roman" w:hAnsi="Times New Roman" w:cs="Times New Roman"/>
                <w:sz w:val="28"/>
                <w:szCs w:val="28"/>
              </w:rPr>
              <w:t xml:space="preserve"> 8А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Сафронова</w:t>
            </w:r>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Химия, Межрегиональная предметная олимпиада КФУ (очная)</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Камалиева</w:t>
            </w:r>
            <w:proofErr w:type="spellEnd"/>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тат.гр</w:t>
            </w:r>
            <w:proofErr w:type="spellEnd"/>
            <w:r w:rsidRPr="00CD4548">
              <w:rPr>
                <w:rFonts w:ascii="Times New Roman" w:hAnsi="Times New Roman" w:cs="Times New Roman"/>
                <w:sz w:val="28"/>
                <w:szCs w:val="28"/>
              </w:rPr>
              <w:t>)</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Абдуллина</w:t>
            </w:r>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87бал</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тат.гр</w:t>
            </w:r>
            <w:proofErr w:type="spellEnd"/>
            <w:r w:rsidRPr="00CD4548">
              <w:rPr>
                <w:rFonts w:ascii="Times New Roman" w:hAnsi="Times New Roman" w:cs="Times New Roman"/>
                <w:sz w:val="28"/>
                <w:szCs w:val="28"/>
              </w:rPr>
              <w:t>)</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Камалиева</w:t>
            </w:r>
            <w:proofErr w:type="spellEnd"/>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79б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Валиуллина</w:t>
            </w:r>
            <w:proofErr w:type="spellEnd"/>
            <w:r>
              <w:rPr>
                <w:rFonts w:ascii="Times New Roman" w:hAnsi="Times New Roman" w:cs="Times New Roman"/>
                <w:sz w:val="28"/>
                <w:szCs w:val="28"/>
              </w:rPr>
              <w:t xml:space="preserve"> Г</w:t>
            </w:r>
            <w:r w:rsidR="00A13045"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89б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Королева</w:t>
            </w:r>
            <w:proofErr w:type="gramStart"/>
            <w:r w:rsidRPr="00CD4548">
              <w:rPr>
                <w:rFonts w:ascii="Times New Roman" w:hAnsi="Times New Roman" w:cs="Times New Roman"/>
                <w:sz w:val="28"/>
                <w:szCs w:val="28"/>
              </w:rPr>
              <w:t xml:space="preserve"> К</w:t>
            </w:r>
            <w:proofErr w:type="gramEnd"/>
            <w:r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93б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Хазипова</w:t>
            </w:r>
            <w:proofErr w:type="spellEnd"/>
            <w:proofErr w:type="gramStart"/>
            <w:r w:rsidRPr="00CD4548">
              <w:rPr>
                <w:rFonts w:ascii="Times New Roman" w:hAnsi="Times New Roman" w:cs="Times New Roman"/>
                <w:sz w:val="28"/>
                <w:szCs w:val="28"/>
              </w:rPr>
              <w:t xml:space="preserve"> Э</w:t>
            </w:r>
            <w:proofErr w:type="gramEnd"/>
            <w:r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93б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Кан</w:t>
            </w:r>
            <w:proofErr w:type="gramStart"/>
            <w:r w:rsidRPr="00CD4548">
              <w:rPr>
                <w:rFonts w:ascii="Times New Roman" w:hAnsi="Times New Roman" w:cs="Times New Roman"/>
                <w:sz w:val="28"/>
                <w:szCs w:val="28"/>
              </w:rPr>
              <w:t xml:space="preserve">  Э</w:t>
            </w:r>
            <w:proofErr w:type="gramEnd"/>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Кузьмичева </w:t>
            </w:r>
            <w:proofErr w:type="gramStart"/>
            <w:r w:rsidRPr="00CD4548">
              <w:rPr>
                <w:rFonts w:ascii="Times New Roman" w:hAnsi="Times New Roman" w:cs="Times New Roman"/>
                <w:sz w:val="28"/>
                <w:szCs w:val="28"/>
              </w:rPr>
              <w:t>Р</w:t>
            </w:r>
            <w:proofErr w:type="gramEnd"/>
            <w:r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69б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Гимадеева</w:t>
            </w:r>
            <w:proofErr w:type="spellEnd"/>
            <w:proofErr w:type="gramStart"/>
            <w:r>
              <w:rPr>
                <w:rFonts w:ascii="Times New Roman" w:hAnsi="Times New Roman" w:cs="Times New Roman"/>
                <w:sz w:val="28"/>
                <w:szCs w:val="28"/>
              </w:rPr>
              <w:t xml:space="preserve"> Э</w:t>
            </w:r>
            <w:proofErr w:type="gramEnd"/>
            <w:r w:rsidR="00A13045"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63б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Хузиахметова</w:t>
            </w:r>
            <w:proofErr w:type="spellEnd"/>
            <w:proofErr w:type="gramStart"/>
            <w:r>
              <w:rPr>
                <w:rFonts w:ascii="Times New Roman" w:hAnsi="Times New Roman" w:cs="Times New Roman"/>
                <w:sz w:val="28"/>
                <w:szCs w:val="28"/>
              </w:rPr>
              <w:t xml:space="preserve"> Д</w:t>
            </w:r>
            <w:proofErr w:type="gramEnd"/>
            <w:r w:rsidR="00A13045"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63б</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Васильева</w:t>
            </w:r>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86</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Иванова М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96</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Сафронова</w:t>
            </w:r>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98</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Фадеева  М 9А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86</w:t>
            </w:r>
          </w:p>
          <w:p w:rsidR="00A13045" w:rsidRPr="00CD4548" w:rsidRDefault="00A13045" w:rsidP="000149D7">
            <w:pPr>
              <w:spacing w:after="0" w:line="240" w:lineRule="auto"/>
              <w:jc w:val="both"/>
              <w:rPr>
                <w:rFonts w:ascii="Times New Roman" w:hAnsi="Times New Roman" w:cs="Times New Roman"/>
                <w:sz w:val="28"/>
                <w:szCs w:val="28"/>
              </w:rPr>
            </w:pP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lastRenderedPageBreak/>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тат.гр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Саляхиев</w:t>
            </w:r>
            <w:proofErr w:type="spellEnd"/>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Р</w:t>
            </w:r>
            <w:proofErr w:type="gramEnd"/>
            <w:r w:rsidRPr="00CD4548">
              <w:rPr>
                <w:rFonts w:ascii="Times New Roman" w:hAnsi="Times New Roman" w:cs="Times New Roman"/>
                <w:sz w:val="28"/>
                <w:szCs w:val="28"/>
              </w:rPr>
              <w:t xml:space="preserve"> 9Б</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84</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Межрегиональный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Биология</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Камалиева</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Оздуман</w:t>
            </w:r>
            <w:proofErr w:type="spellEnd"/>
            <w:proofErr w:type="gramStart"/>
            <w:r w:rsidRPr="00CD4548">
              <w:rPr>
                <w:rFonts w:ascii="Times New Roman" w:hAnsi="Times New Roman" w:cs="Times New Roman"/>
                <w:sz w:val="28"/>
                <w:szCs w:val="28"/>
              </w:rPr>
              <w:t xml:space="preserve"> Е</w:t>
            </w:r>
            <w:proofErr w:type="gramEnd"/>
            <w:r w:rsidRPr="00CD4548">
              <w:rPr>
                <w:rFonts w:ascii="Times New Roman" w:hAnsi="Times New Roman" w:cs="Times New Roman"/>
                <w:sz w:val="28"/>
                <w:szCs w:val="28"/>
                <w:lang w:val="tt-RU"/>
              </w:rPr>
              <w:t xml:space="preserve"> 4Б</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Ларионова </w:t>
            </w:r>
            <w:proofErr w:type="gramStart"/>
            <w:r w:rsidRPr="00CD4548">
              <w:rPr>
                <w:rFonts w:ascii="Times New Roman" w:hAnsi="Times New Roman" w:cs="Times New Roman"/>
                <w:sz w:val="28"/>
                <w:szCs w:val="28"/>
              </w:rPr>
              <w:t>Ю</w:t>
            </w:r>
            <w:proofErr w:type="gramEnd"/>
            <w:r w:rsidRPr="00CD4548">
              <w:rPr>
                <w:rFonts w:ascii="Times New Roman" w:hAnsi="Times New Roman" w:cs="Times New Roman"/>
                <w:sz w:val="28"/>
                <w:szCs w:val="28"/>
              </w:rPr>
              <w:t xml:space="preserve"> 8А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рус.гр</w:t>
            </w:r>
            <w:proofErr w:type="spellEnd"/>
            <w:r w:rsidRPr="00CD4548">
              <w:rPr>
                <w:rFonts w:ascii="Times New Roman" w:hAnsi="Times New Roman" w:cs="Times New Roman"/>
                <w:sz w:val="28"/>
                <w:szCs w:val="28"/>
              </w:rPr>
              <w:t>)</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Кан</w:t>
            </w:r>
            <w:proofErr w:type="gramStart"/>
            <w:r w:rsidRPr="00CD4548">
              <w:rPr>
                <w:rFonts w:ascii="Times New Roman" w:hAnsi="Times New Roman" w:cs="Times New Roman"/>
                <w:sz w:val="28"/>
                <w:szCs w:val="28"/>
              </w:rPr>
              <w:t xml:space="preserve"> Э</w:t>
            </w:r>
            <w:proofErr w:type="gramEnd"/>
            <w:r w:rsidRPr="00CD4548">
              <w:rPr>
                <w:rFonts w:ascii="Times New Roman" w:hAnsi="Times New Roman" w:cs="Times New Roman"/>
                <w:sz w:val="28"/>
                <w:szCs w:val="28"/>
              </w:rPr>
              <w:t xml:space="preserve"> 9А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w:t>
            </w:r>
            <w:proofErr w:type="gramEnd"/>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 (тат. гр.)</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lang w:val="tt-RU"/>
              </w:rPr>
              <w:t>Сафина Л 9Б</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w:t>
            </w:r>
            <w:proofErr w:type="gramEnd"/>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 (тат. гр.)</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lang w:val="tt-RU"/>
              </w:rPr>
            </w:pPr>
            <w:r w:rsidRPr="00CD4548">
              <w:rPr>
                <w:rFonts w:ascii="Times New Roman" w:hAnsi="Times New Roman" w:cs="Times New Roman"/>
                <w:sz w:val="28"/>
                <w:szCs w:val="28"/>
              </w:rPr>
              <w:t>Абдуллина</w:t>
            </w:r>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Муниципальный</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Тат</w:t>
            </w:r>
            <w:proofErr w:type="gramStart"/>
            <w:r w:rsidRPr="00CD4548">
              <w:rPr>
                <w:rFonts w:ascii="Times New Roman" w:hAnsi="Times New Roman" w:cs="Times New Roman"/>
                <w:sz w:val="28"/>
                <w:szCs w:val="28"/>
              </w:rPr>
              <w:t>.</w:t>
            </w:r>
            <w:proofErr w:type="gramEnd"/>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я</w:t>
            </w:r>
            <w:proofErr w:type="gramEnd"/>
            <w:r w:rsidRPr="00CD4548">
              <w:rPr>
                <w:rFonts w:ascii="Times New Roman" w:hAnsi="Times New Roman" w:cs="Times New Roman"/>
                <w:sz w:val="28"/>
                <w:szCs w:val="28"/>
              </w:rPr>
              <w:t>зык (тат. гр.)</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lang w:val="tt-RU"/>
              </w:rPr>
            </w:pPr>
            <w:proofErr w:type="spellStart"/>
            <w:r w:rsidRPr="00CD4548">
              <w:rPr>
                <w:rFonts w:ascii="Times New Roman" w:hAnsi="Times New Roman" w:cs="Times New Roman"/>
                <w:sz w:val="28"/>
                <w:szCs w:val="28"/>
              </w:rPr>
              <w:t>Камалиева</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10А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Всероссийский 3 открытая Московская онлайн-олимпиада </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425D77" w:rsidP="00425D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Ежов</w:t>
            </w:r>
            <w:proofErr w:type="gramStart"/>
            <w:r>
              <w:rPr>
                <w:rFonts w:ascii="Times New Roman" w:hAnsi="Times New Roman" w:cs="Times New Roman"/>
                <w:sz w:val="28"/>
                <w:szCs w:val="28"/>
              </w:rPr>
              <w:t xml:space="preserve"> В</w:t>
            </w:r>
            <w:proofErr w:type="gramEnd"/>
            <w:r w:rsidR="00A13045" w:rsidRPr="00CD4548">
              <w:rPr>
                <w:rFonts w:ascii="Times New Roman" w:hAnsi="Times New Roman" w:cs="Times New Roman"/>
                <w:sz w:val="28"/>
                <w:szCs w:val="28"/>
              </w:rPr>
              <w:t xml:space="preserve"> 1А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Призер</w:t>
            </w:r>
          </w:p>
        </w:tc>
      </w:tr>
      <w:tr w:rsidR="00A13045" w:rsidRPr="00CD4548" w:rsidTr="005E76C0">
        <w:trPr>
          <w:trHeight w:val="1024"/>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Всероссийская предметная олимпиада центра дистанционных конкурсов «Триумф»</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1/6В</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3/6В</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7/6В</w:t>
            </w:r>
          </w:p>
          <w:p w:rsidR="00A13045" w:rsidRPr="00CD4548" w:rsidRDefault="00A13045" w:rsidP="000149D7">
            <w:pPr>
              <w:spacing w:after="0" w:line="240" w:lineRule="auto"/>
              <w:jc w:val="both"/>
              <w:rPr>
                <w:rFonts w:ascii="Times New Roman" w:hAnsi="Times New Roman" w:cs="Times New Roman"/>
                <w:sz w:val="28"/>
                <w:szCs w:val="28"/>
              </w:rPr>
            </w:pP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2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3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Участие</w:t>
            </w:r>
          </w:p>
        </w:tc>
      </w:tr>
      <w:tr w:rsidR="00A13045" w:rsidRPr="00CD4548" w:rsidTr="005E76C0">
        <w:trPr>
          <w:trHeight w:val="1567"/>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«Олимпиада по французскому языку 6-7 класс – «международный проект </w:t>
            </w:r>
            <w:proofErr w:type="spellStart"/>
            <w:r w:rsidRPr="00CD4548">
              <w:rPr>
                <w:rFonts w:ascii="Times New Roman" w:hAnsi="Times New Roman" w:cs="Times New Roman"/>
                <w:sz w:val="28"/>
                <w:szCs w:val="28"/>
                <w:lang w:val="en-US"/>
              </w:rPr>
              <w:t>videouroki</w:t>
            </w:r>
            <w:proofErr w:type="spellEnd"/>
            <w:r w:rsidRPr="00CD4548">
              <w:rPr>
                <w:rFonts w:ascii="Times New Roman" w:hAnsi="Times New Roman" w:cs="Times New Roman"/>
                <w:sz w:val="28"/>
                <w:szCs w:val="28"/>
              </w:rPr>
              <w:t>»</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Французский язык</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1/6А</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1/6А</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1/6А</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2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3 место</w:t>
            </w:r>
          </w:p>
          <w:p w:rsidR="00A13045" w:rsidRPr="00CD4548" w:rsidRDefault="00A13045" w:rsidP="000149D7">
            <w:pPr>
              <w:pStyle w:val="af3"/>
              <w:rPr>
                <w:rFonts w:ascii="Times New Roman" w:hAnsi="Times New Roman"/>
                <w:sz w:val="28"/>
                <w:szCs w:val="28"/>
              </w:rPr>
            </w:pP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Всероссийская предметная олимпиада центра дистанционных конкурсов «Триумф»</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Литература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1/6 </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7/6</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2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3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олимпиада для младших школьников «Живое слово»,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Литературное чтение</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Ибатуллина</w:t>
            </w:r>
            <w:proofErr w:type="spellEnd"/>
            <w:proofErr w:type="gramStart"/>
            <w:r>
              <w:rPr>
                <w:rFonts w:ascii="Times New Roman" w:hAnsi="Times New Roman" w:cs="Times New Roman"/>
                <w:sz w:val="28"/>
                <w:szCs w:val="28"/>
              </w:rPr>
              <w:t xml:space="preserve"> К</w:t>
            </w:r>
            <w:proofErr w:type="gramEnd"/>
            <w:r w:rsidR="00A13045" w:rsidRPr="00CD4548">
              <w:rPr>
                <w:rFonts w:ascii="Times New Roman" w:hAnsi="Times New Roman" w:cs="Times New Roman"/>
                <w:sz w:val="28"/>
                <w:szCs w:val="28"/>
              </w:rPr>
              <w:t xml:space="preserve">, </w:t>
            </w:r>
            <w:proofErr w:type="spellStart"/>
            <w:r>
              <w:rPr>
                <w:rFonts w:ascii="Times New Roman" w:hAnsi="Times New Roman" w:cs="Times New Roman"/>
                <w:sz w:val="28"/>
                <w:szCs w:val="28"/>
              </w:rPr>
              <w:t>Галиева</w:t>
            </w:r>
            <w:proofErr w:type="spellEnd"/>
            <w:r>
              <w:rPr>
                <w:rFonts w:ascii="Times New Roman" w:hAnsi="Times New Roman" w:cs="Times New Roman"/>
                <w:sz w:val="28"/>
                <w:szCs w:val="28"/>
              </w:rPr>
              <w:t xml:space="preserve"> А</w:t>
            </w:r>
            <w:r w:rsidR="00A13045" w:rsidRPr="00CD4548">
              <w:rPr>
                <w:rFonts w:ascii="Times New Roman" w:hAnsi="Times New Roman" w:cs="Times New Roman"/>
                <w:sz w:val="28"/>
                <w:szCs w:val="28"/>
              </w:rPr>
              <w:t xml:space="preserve"> 2Б</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Диплом победителя</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олимпиада для младших школьников «Живое слово»,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Литературное чтение</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Мамонова</w:t>
            </w:r>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1В</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Призер</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Республиканская олимпиада для младших </w:t>
            </w:r>
            <w:r w:rsidRPr="00CD4548">
              <w:rPr>
                <w:rFonts w:ascii="Times New Roman" w:hAnsi="Times New Roman" w:cs="Times New Roman"/>
                <w:sz w:val="28"/>
                <w:szCs w:val="28"/>
              </w:rPr>
              <w:lastRenderedPageBreak/>
              <w:t>школьников «Живое слово»,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Литературное чтение</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Хафизова Г 2а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Диплом победителя</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lastRenderedPageBreak/>
              <w:t>Республиканская олимпиада для младших школьников «Живое слово»,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Литературное чтение</w:t>
            </w:r>
          </w:p>
        </w:tc>
        <w:tc>
          <w:tcPr>
            <w:tcW w:w="3997" w:type="dxa"/>
            <w:gridSpan w:val="4"/>
          </w:tcPr>
          <w:p w:rsidR="00A13045" w:rsidRPr="00CD4548" w:rsidRDefault="00425D77" w:rsidP="000149D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Маслий</w:t>
            </w:r>
            <w:proofErr w:type="spellEnd"/>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2Б</w:t>
            </w:r>
          </w:p>
          <w:p w:rsidR="00A13045"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Арбузов</w:t>
            </w:r>
            <w:proofErr w:type="gramStart"/>
            <w:r>
              <w:rPr>
                <w:rFonts w:ascii="Times New Roman" w:hAnsi="Times New Roman" w:cs="Times New Roman"/>
                <w:sz w:val="28"/>
                <w:szCs w:val="28"/>
              </w:rPr>
              <w:t xml:space="preserve"> А</w:t>
            </w:r>
            <w:proofErr w:type="gramEnd"/>
            <w:r w:rsidR="00A13045" w:rsidRPr="00CD4548">
              <w:rPr>
                <w:rFonts w:ascii="Times New Roman" w:hAnsi="Times New Roman" w:cs="Times New Roman"/>
                <w:sz w:val="28"/>
                <w:szCs w:val="28"/>
              </w:rPr>
              <w:t xml:space="preserve"> 2А</w:t>
            </w:r>
          </w:p>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Гибадуллина</w:t>
            </w:r>
            <w:proofErr w:type="spellEnd"/>
            <w:proofErr w:type="gramStart"/>
            <w:r w:rsidRPr="00CD4548">
              <w:rPr>
                <w:rFonts w:ascii="Times New Roman" w:hAnsi="Times New Roman" w:cs="Times New Roman"/>
                <w:sz w:val="28"/>
                <w:szCs w:val="28"/>
              </w:rPr>
              <w:t xml:space="preserve"> Э</w:t>
            </w:r>
            <w:proofErr w:type="gramEnd"/>
            <w:r w:rsidRPr="00CD4548">
              <w:rPr>
                <w:rFonts w:ascii="Times New Roman" w:hAnsi="Times New Roman" w:cs="Times New Roman"/>
                <w:sz w:val="28"/>
                <w:szCs w:val="28"/>
              </w:rPr>
              <w:t xml:space="preserve"> </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Сергеева</w:t>
            </w:r>
            <w:proofErr w:type="gramStart"/>
            <w:r w:rsidRPr="00CD4548">
              <w:rPr>
                <w:rFonts w:ascii="Times New Roman" w:hAnsi="Times New Roman" w:cs="Times New Roman"/>
                <w:sz w:val="28"/>
                <w:szCs w:val="28"/>
              </w:rPr>
              <w:t xml:space="preserve"> А</w:t>
            </w:r>
            <w:proofErr w:type="gramEnd"/>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Гордиенко</w:t>
            </w:r>
            <w:proofErr w:type="gramStart"/>
            <w:r w:rsidRPr="00CD4548">
              <w:rPr>
                <w:rFonts w:ascii="Times New Roman" w:hAnsi="Times New Roman" w:cs="Times New Roman"/>
                <w:sz w:val="28"/>
                <w:szCs w:val="28"/>
              </w:rPr>
              <w:t xml:space="preserve"> С</w:t>
            </w:r>
            <w:proofErr w:type="gramEnd"/>
            <w:r w:rsidRPr="00CD4548">
              <w:rPr>
                <w:rFonts w:ascii="Times New Roman" w:hAnsi="Times New Roman" w:cs="Times New Roman"/>
                <w:sz w:val="28"/>
                <w:szCs w:val="28"/>
              </w:rPr>
              <w:t xml:space="preserve"> 2В</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Васильев</w:t>
            </w:r>
            <w:proofErr w:type="gramStart"/>
            <w:r w:rsidRPr="00CD4548">
              <w:rPr>
                <w:rFonts w:ascii="Times New Roman" w:hAnsi="Times New Roman" w:cs="Times New Roman"/>
                <w:sz w:val="28"/>
                <w:szCs w:val="28"/>
              </w:rPr>
              <w:t xml:space="preserve"> В</w:t>
            </w:r>
            <w:proofErr w:type="gramEnd"/>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Бобровская</w:t>
            </w:r>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3В</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Селиверстова М</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Евграфов М</w:t>
            </w:r>
          </w:p>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Тихонова</w:t>
            </w:r>
            <w:proofErr w:type="gramStart"/>
            <w:r w:rsidRPr="00CD4548">
              <w:rPr>
                <w:rFonts w:ascii="Times New Roman" w:hAnsi="Times New Roman" w:cs="Times New Roman"/>
                <w:sz w:val="28"/>
                <w:szCs w:val="28"/>
              </w:rPr>
              <w:t xml:space="preserve"> В</w:t>
            </w:r>
            <w:proofErr w:type="gramEnd"/>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Ибатуллина</w:t>
            </w:r>
            <w:proofErr w:type="spellEnd"/>
            <w:proofErr w:type="gramStart"/>
            <w:r w:rsidRPr="00CD4548">
              <w:rPr>
                <w:rFonts w:ascii="Times New Roman" w:hAnsi="Times New Roman" w:cs="Times New Roman"/>
                <w:sz w:val="28"/>
                <w:szCs w:val="28"/>
              </w:rPr>
              <w:t xml:space="preserve"> К</w:t>
            </w:r>
            <w:proofErr w:type="gramEnd"/>
            <w:r w:rsidRPr="00CD4548">
              <w:rPr>
                <w:rFonts w:ascii="Times New Roman" w:hAnsi="Times New Roman" w:cs="Times New Roman"/>
                <w:sz w:val="28"/>
                <w:szCs w:val="28"/>
              </w:rPr>
              <w:t xml:space="preserve"> 2Б</w:t>
            </w:r>
          </w:p>
          <w:p w:rsidR="00A13045" w:rsidRPr="00CD4548" w:rsidRDefault="00A13045" w:rsidP="000149D7">
            <w:pPr>
              <w:spacing w:after="0" w:line="240" w:lineRule="auto"/>
              <w:jc w:val="both"/>
              <w:rPr>
                <w:rFonts w:ascii="Times New Roman" w:hAnsi="Times New Roman" w:cs="Times New Roman"/>
                <w:sz w:val="28"/>
                <w:szCs w:val="28"/>
              </w:rPr>
            </w:pPr>
          </w:p>
        </w:tc>
        <w:tc>
          <w:tcPr>
            <w:tcW w:w="1599" w:type="dxa"/>
          </w:tcPr>
          <w:p w:rsidR="00A13045" w:rsidRPr="00CD4548" w:rsidRDefault="00A13045" w:rsidP="000149D7">
            <w:pPr>
              <w:spacing w:after="0" w:line="240" w:lineRule="auto"/>
              <w:rPr>
                <w:rFonts w:ascii="Times New Roman" w:hAnsi="Times New Roman" w:cs="Times New Roman"/>
                <w:b/>
                <w:sz w:val="28"/>
                <w:szCs w:val="28"/>
              </w:rPr>
            </w:pPr>
            <w:r w:rsidRPr="00CD4548">
              <w:rPr>
                <w:rFonts w:ascii="Times New Roman" w:hAnsi="Times New Roman" w:cs="Times New Roman"/>
                <w:sz w:val="28"/>
                <w:szCs w:val="28"/>
              </w:rPr>
              <w:t>Призер</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Маслий</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2Б</w:t>
            </w:r>
          </w:p>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Мухаметзянова</w:t>
            </w:r>
            <w:proofErr w:type="spellEnd"/>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Р</w:t>
            </w:r>
            <w:proofErr w:type="gramEnd"/>
            <w:r w:rsidRPr="00CD4548">
              <w:rPr>
                <w:rFonts w:ascii="Times New Roman" w:hAnsi="Times New Roman" w:cs="Times New Roman"/>
                <w:sz w:val="28"/>
                <w:szCs w:val="28"/>
              </w:rPr>
              <w:t xml:space="preserve"> 2Б</w:t>
            </w:r>
          </w:p>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Халилов Б, </w:t>
            </w:r>
            <w:proofErr w:type="spellStart"/>
            <w:r w:rsidRPr="00CD4548">
              <w:rPr>
                <w:rFonts w:ascii="Times New Roman" w:hAnsi="Times New Roman" w:cs="Times New Roman"/>
                <w:sz w:val="28"/>
                <w:szCs w:val="28"/>
              </w:rPr>
              <w:t>Галиева</w:t>
            </w:r>
            <w:proofErr w:type="spellEnd"/>
            <w:r w:rsidRPr="00CD4548">
              <w:rPr>
                <w:rFonts w:ascii="Times New Roman" w:hAnsi="Times New Roman" w:cs="Times New Roman"/>
                <w:sz w:val="28"/>
                <w:szCs w:val="28"/>
              </w:rPr>
              <w:t xml:space="preserve"> А, Нургалиев Р, Герасимов</w:t>
            </w:r>
            <w:proofErr w:type="gramStart"/>
            <w:r w:rsidRPr="00CD4548">
              <w:rPr>
                <w:rFonts w:ascii="Times New Roman" w:hAnsi="Times New Roman" w:cs="Times New Roman"/>
                <w:sz w:val="28"/>
                <w:szCs w:val="28"/>
              </w:rPr>
              <w:t xml:space="preserve"> Т</w:t>
            </w:r>
            <w:proofErr w:type="gramEnd"/>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Мамонова</w:t>
            </w:r>
            <w:proofErr w:type="gramStart"/>
            <w:r w:rsidRPr="00CD4548">
              <w:rPr>
                <w:rFonts w:ascii="Times New Roman" w:hAnsi="Times New Roman" w:cs="Times New Roman"/>
                <w:sz w:val="28"/>
                <w:szCs w:val="28"/>
              </w:rPr>
              <w:t xml:space="preserve"> А</w:t>
            </w:r>
            <w:proofErr w:type="gramEnd"/>
          </w:p>
          <w:p w:rsidR="00A13045" w:rsidRPr="00CD4548" w:rsidRDefault="00A13045" w:rsidP="000149D7">
            <w:pPr>
              <w:spacing w:after="0" w:line="240" w:lineRule="auto"/>
              <w:jc w:val="both"/>
              <w:rPr>
                <w:rFonts w:ascii="Times New Roman" w:hAnsi="Times New Roman" w:cs="Times New Roman"/>
                <w:sz w:val="28"/>
                <w:szCs w:val="28"/>
              </w:rPr>
            </w:pP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Призер</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Гордиенко</w:t>
            </w:r>
            <w:proofErr w:type="gramStart"/>
            <w:r w:rsidRPr="00CD4548">
              <w:rPr>
                <w:rFonts w:ascii="Times New Roman" w:hAnsi="Times New Roman" w:cs="Times New Roman"/>
                <w:sz w:val="28"/>
                <w:szCs w:val="28"/>
              </w:rPr>
              <w:t xml:space="preserve"> С</w:t>
            </w:r>
            <w:proofErr w:type="gramEnd"/>
          </w:p>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Гибадуллин</w:t>
            </w:r>
            <w:proofErr w:type="spellEnd"/>
            <w:proofErr w:type="gramStart"/>
            <w:r w:rsidRPr="00CD4548">
              <w:rPr>
                <w:rFonts w:ascii="Times New Roman" w:hAnsi="Times New Roman" w:cs="Times New Roman"/>
                <w:sz w:val="28"/>
                <w:szCs w:val="28"/>
              </w:rPr>
              <w:t xml:space="preserve"> Э</w:t>
            </w:r>
            <w:proofErr w:type="gramEnd"/>
          </w:p>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Сергеева</w:t>
            </w:r>
            <w:proofErr w:type="gramStart"/>
            <w:r w:rsidRPr="00CD4548">
              <w:rPr>
                <w:rFonts w:ascii="Times New Roman" w:hAnsi="Times New Roman" w:cs="Times New Roman"/>
                <w:sz w:val="28"/>
                <w:szCs w:val="28"/>
              </w:rPr>
              <w:t xml:space="preserve"> А</w:t>
            </w:r>
            <w:proofErr w:type="gramEnd"/>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Сотников Н 4Б</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Победитель</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Республиканская предметная олимпиада для младших </w:t>
            </w:r>
            <w:r w:rsidRPr="00CD4548">
              <w:rPr>
                <w:rFonts w:ascii="Times New Roman" w:hAnsi="Times New Roman" w:cs="Times New Roman"/>
                <w:sz w:val="28"/>
                <w:szCs w:val="28"/>
              </w:rPr>
              <w:lastRenderedPageBreak/>
              <w:t>школьников «Эрудит» очная</w:t>
            </w:r>
          </w:p>
        </w:tc>
        <w:tc>
          <w:tcPr>
            <w:tcW w:w="239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Математика</w:t>
            </w: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Андриянов</w:t>
            </w:r>
            <w:proofErr w:type="gramStart"/>
            <w:r w:rsidRPr="00CD4548">
              <w:rPr>
                <w:rFonts w:ascii="Times New Roman" w:hAnsi="Times New Roman" w:cs="Times New Roman"/>
                <w:sz w:val="28"/>
                <w:szCs w:val="28"/>
              </w:rPr>
              <w:t xml:space="preserve"> И</w:t>
            </w:r>
            <w:proofErr w:type="gramEnd"/>
            <w:r w:rsidRPr="00CD4548">
              <w:rPr>
                <w:rFonts w:ascii="Times New Roman" w:hAnsi="Times New Roman" w:cs="Times New Roman"/>
                <w:sz w:val="28"/>
                <w:szCs w:val="28"/>
              </w:rPr>
              <w:t xml:space="preserve"> 2А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lastRenderedPageBreak/>
              <w:t>VIII</w:t>
            </w:r>
            <w:r w:rsidRPr="00CD4548">
              <w:rPr>
                <w:rFonts w:ascii="Times New Roman" w:hAnsi="Times New Roman" w:cs="Times New Roman"/>
                <w:sz w:val="28"/>
                <w:szCs w:val="28"/>
              </w:rPr>
              <w:t xml:space="preserve"> Всероссийская олимпиада</w:t>
            </w:r>
          </w:p>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(дистанционная) </w:t>
            </w:r>
          </w:p>
          <w:p w:rsidR="00A13045" w:rsidRPr="00CD4548" w:rsidRDefault="00A13045" w:rsidP="000149D7">
            <w:pPr>
              <w:spacing w:after="0" w:line="240" w:lineRule="auto"/>
              <w:rPr>
                <w:rFonts w:ascii="Times New Roman" w:hAnsi="Times New Roman" w:cs="Times New Roman"/>
                <w:sz w:val="28"/>
                <w:szCs w:val="28"/>
              </w:rPr>
            </w:pP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окружающий мир</w:t>
            </w:r>
          </w:p>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литературное чтение</w:t>
            </w:r>
          </w:p>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русский язык</w:t>
            </w:r>
          </w:p>
          <w:p w:rsidR="00A13045" w:rsidRPr="00CD4548" w:rsidRDefault="00A13045" w:rsidP="000149D7">
            <w:pPr>
              <w:spacing w:after="0" w:line="240" w:lineRule="auto"/>
              <w:jc w:val="both"/>
              <w:rPr>
                <w:rFonts w:ascii="Times New Roman" w:hAnsi="Times New Roman" w:cs="Times New Roman"/>
                <w:sz w:val="28"/>
                <w:szCs w:val="28"/>
              </w:rPr>
            </w:pPr>
          </w:p>
        </w:tc>
        <w:tc>
          <w:tcPr>
            <w:tcW w:w="3997" w:type="dxa"/>
            <w:gridSpan w:val="4"/>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Авдонина</w:t>
            </w:r>
            <w:proofErr w:type="gramStart"/>
            <w:r w:rsidRPr="00CD4548">
              <w:rPr>
                <w:rFonts w:ascii="Times New Roman" w:hAnsi="Times New Roman" w:cs="Times New Roman"/>
                <w:sz w:val="28"/>
                <w:szCs w:val="28"/>
              </w:rPr>
              <w:t xml:space="preserve"> Д</w:t>
            </w:r>
            <w:proofErr w:type="gramEnd"/>
            <w:r w:rsidRPr="00CD4548">
              <w:rPr>
                <w:rFonts w:ascii="Times New Roman" w:hAnsi="Times New Roman" w:cs="Times New Roman"/>
                <w:sz w:val="28"/>
                <w:szCs w:val="28"/>
              </w:rPr>
              <w:t>, 1А</w:t>
            </w:r>
          </w:p>
        </w:tc>
        <w:tc>
          <w:tcPr>
            <w:tcW w:w="1599"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2 место</w:t>
            </w:r>
          </w:p>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1 место</w:t>
            </w:r>
          </w:p>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3 место</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V</w:t>
            </w:r>
            <w:r w:rsidRPr="00CD4548">
              <w:rPr>
                <w:rFonts w:ascii="Times New Roman" w:hAnsi="Times New Roman" w:cs="Times New Roman"/>
                <w:sz w:val="28"/>
                <w:szCs w:val="28"/>
              </w:rPr>
              <w:t xml:space="preserve"> Международная олимпиада по татарскому языкознанию Образовательный портал kladznanyi.ru</w:t>
            </w: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997" w:type="dxa"/>
            <w:gridSpan w:val="4"/>
          </w:tcPr>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Габдериева</w:t>
            </w:r>
            <w:proofErr w:type="spellEnd"/>
            <w:proofErr w:type="gramStart"/>
            <w:r w:rsidRPr="00CD4548">
              <w:rPr>
                <w:rFonts w:ascii="Times New Roman" w:hAnsi="Times New Roman"/>
                <w:sz w:val="28"/>
                <w:szCs w:val="28"/>
              </w:rPr>
              <w:t xml:space="preserve"> А</w:t>
            </w:r>
            <w:proofErr w:type="gramEnd"/>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Кадырова</w:t>
            </w:r>
            <w:proofErr w:type="gramStart"/>
            <w:r w:rsidRPr="00CD4548">
              <w:rPr>
                <w:rFonts w:ascii="Times New Roman" w:hAnsi="Times New Roman"/>
                <w:sz w:val="28"/>
                <w:szCs w:val="28"/>
              </w:rPr>
              <w:t xml:space="preserve"> Д</w:t>
            </w:r>
            <w:proofErr w:type="gramEnd"/>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 xml:space="preserve">Ларионова </w:t>
            </w:r>
            <w:proofErr w:type="gramStart"/>
            <w:r w:rsidRPr="00CD4548">
              <w:rPr>
                <w:rFonts w:ascii="Times New Roman" w:hAnsi="Times New Roman"/>
                <w:sz w:val="28"/>
                <w:szCs w:val="28"/>
              </w:rPr>
              <w:t>Ю</w:t>
            </w:r>
            <w:proofErr w:type="gramEnd"/>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Фишер</w:t>
            </w:r>
            <w:proofErr w:type="gramStart"/>
            <w:r w:rsidRPr="00CD4548">
              <w:rPr>
                <w:rFonts w:ascii="Times New Roman" w:hAnsi="Times New Roman"/>
                <w:sz w:val="28"/>
                <w:szCs w:val="28"/>
              </w:rPr>
              <w:t xml:space="preserve"> К</w:t>
            </w:r>
            <w:proofErr w:type="gramEnd"/>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Григорьев</w:t>
            </w:r>
            <w:proofErr w:type="gramStart"/>
            <w:r w:rsidRPr="00CD4548">
              <w:rPr>
                <w:rFonts w:ascii="Times New Roman" w:hAnsi="Times New Roman"/>
                <w:sz w:val="28"/>
                <w:szCs w:val="28"/>
              </w:rPr>
              <w:t xml:space="preserve"> В</w:t>
            </w:r>
            <w:proofErr w:type="gramEnd"/>
          </w:p>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Исайчев</w:t>
            </w:r>
            <w:proofErr w:type="spellEnd"/>
            <w:r w:rsidRPr="00CD4548">
              <w:rPr>
                <w:rFonts w:ascii="Times New Roman" w:hAnsi="Times New Roman"/>
                <w:sz w:val="28"/>
                <w:szCs w:val="28"/>
              </w:rPr>
              <w:t xml:space="preserve"> Г</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Капитонова</w:t>
            </w:r>
            <w:proofErr w:type="gramStart"/>
            <w:r w:rsidRPr="00CD4548">
              <w:rPr>
                <w:rFonts w:ascii="Times New Roman" w:hAnsi="Times New Roman"/>
                <w:sz w:val="28"/>
                <w:szCs w:val="28"/>
              </w:rPr>
              <w:t xml:space="preserve"> А</w:t>
            </w:r>
            <w:proofErr w:type="gramEnd"/>
          </w:p>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Лукоянова</w:t>
            </w:r>
            <w:proofErr w:type="spellEnd"/>
            <w:proofErr w:type="gramStart"/>
            <w:r w:rsidRPr="00CD4548">
              <w:rPr>
                <w:rFonts w:ascii="Times New Roman" w:hAnsi="Times New Roman"/>
                <w:sz w:val="28"/>
                <w:szCs w:val="28"/>
              </w:rPr>
              <w:t xml:space="preserve"> С</w:t>
            </w:r>
            <w:proofErr w:type="gramEnd"/>
          </w:p>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Фахрутдинов</w:t>
            </w:r>
            <w:proofErr w:type="spellEnd"/>
            <w:proofErr w:type="gramStart"/>
            <w:r w:rsidRPr="00CD4548">
              <w:rPr>
                <w:rFonts w:ascii="Times New Roman" w:hAnsi="Times New Roman"/>
                <w:sz w:val="28"/>
                <w:szCs w:val="28"/>
              </w:rPr>
              <w:t xml:space="preserve"> И</w:t>
            </w:r>
            <w:proofErr w:type="gramEnd"/>
          </w:p>
          <w:p w:rsidR="00A13045" w:rsidRPr="00CD4548" w:rsidRDefault="00A13045" w:rsidP="00425D77">
            <w:pPr>
              <w:pStyle w:val="af3"/>
              <w:rPr>
                <w:rFonts w:ascii="Times New Roman" w:hAnsi="Times New Roman"/>
                <w:sz w:val="28"/>
                <w:szCs w:val="28"/>
              </w:rPr>
            </w:pPr>
            <w:proofErr w:type="spellStart"/>
            <w:r w:rsidRPr="00CD4548">
              <w:rPr>
                <w:rFonts w:ascii="Times New Roman" w:hAnsi="Times New Roman"/>
                <w:sz w:val="28"/>
                <w:szCs w:val="28"/>
              </w:rPr>
              <w:t>Нигматзянова</w:t>
            </w:r>
            <w:proofErr w:type="spellEnd"/>
            <w:r w:rsidRPr="00CD4548">
              <w:rPr>
                <w:rFonts w:ascii="Times New Roman" w:hAnsi="Times New Roman"/>
                <w:sz w:val="28"/>
                <w:szCs w:val="28"/>
              </w:rPr>
              <w:t xml:space="preserve"> </w:t>
            </w:r>
            <w:proofErr w:type="gramStart"/>
            <w:r w:rsidRPr="00CD4548">
              <w:rPr>
                <w:rFonts w:ascii="Times New Roman" w:hAnsi="Times New Roman"/>
                <w:sz w:val="28"/>
                <w:szCs w:val="28"/>
              </w:rPr>
              <w:t>З</w:t>
            </w:r>
            <w:proofErr w:type="gramEnd"/>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lang w:val="en-US"/>
              </w:rPr>
              <w:t>V</w:t>
            </w:r>
            <w:r w:rsidRPr="00CD4548">
              <w:rPr>
                <w:rFonts w:ascii="Times New Roman" w:hAnsi="Times New Roman" w:cs="Times New Roman"/>
                <w:sz w:val="28"/>
                <w:szCs w:val="28"/>
              </w:rPr>
              <w:t xml:space="preserve"> Международная олимпиада по татарскому языкознанию Образовательный портал kladznanyi.ru</w:t>
            </w: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997" w:type="dxa"/>
            <w:gridSpan w:val="4"/>
          </w:tcPr>
          <w:p w:rsidR="00425D77"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Бикмуллина</w:t>
            </w:r>
            <w:proofErr w:type="spellEnd"/>
            <w:proofErr w:type="gramStart"/>
            <w:r w:rsidRPr="00CD4548">
              <w:rPr>
                <w:rFonts w:ascii="Times New Roman" w:hAnsi="Times New Roman" w:cs="Times New Roman"/>
                <w:sz w:val="28"/>
                <w:szCs w:val="28"/>
              </w:rPr>
              <w:t xml:space="preserve"> К</w:t>
            </w:r>
            <w:proofErr w:type="gramEnd"/>
          </w:p>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Шайхутдинова</w:t>
            </w:r>
            <w:proofErr w:type="spellEnd"/>
            <w:proofErr w:type="gramStart"/>
            <w:r w:rsidRPr="00CD4548">
              <w:rPr>
                <w:rFonts w:ascii="Times New Roman" w:hAnsi="Times New Roman" w:cs="Times New Roman"/>
                <w:sz w:val="28"/>
                <w:szCs w:val="28"/>
              </w:rPr>
              <w:t xml:space="preserve"> Д</w:t>
            </w:r>
            <w:proofErr w:type="gramEnd"/>
            <w:r w:rsidRPr="00CD4548">
              <w:rPr>
                <w:rFonts w:ascii="Times New Roman" w:hAnsi="Times New Roman" w:cs="Times New Roman"/>
                <w:sz w:val="28"/>
                <w:szCs w:val="28"/>
              </w:rPr>
              <w:t xml:space="preserve"> 8А</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 </w:t>
            </w:r>
            <w:r w:rsidRPr="00CD4548">
              <w:rPr>
                <w:rFonts w:ascii="Times New Roman" w:hAnsi="Times New Roman" w:cs="Times New Roman"/>
                <w:sz w:val="28"/>
                <w:szCs w:val="28"/>
                <w:lang w:val="en-US"/>
              </w:rPr>
              <w:t>V</w:t>
            </w:r>
            <w:r w:rsidRPr="00CD4548">
              <w:rPr>
                <w:rFonts w:ascii="Times New Roman" w:hAnsi="Times New Roman" w:cs="Times New Roman"/>
                <w:sz w:val="28"/>
                <w:szCs w:val="28"/>
              </w:rPr>
              <w:t xml:space="preserve"> Международная олимпиада по татарскому языкознанию «</w:t>
            </w:r>
            <w:proofErr w:type="spellStart"/>
            <w:r w:rsidRPr="00CD4548">
              <w:rPr>
                <w:rFonts w:ascii="Times New Roman" w:hAnsi="Times New Roman" w:cs="Times New Roman"/>
                <w:sz w:val="28"/>
                <w:szCs w:val="28"/>
              </w:rPr>
              <w:t>Йомшак</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керпе</w:t>
            </w:r>
            <w:proofErr w:type="spellEnd"/>
            <w:r w:rsidRPr="00CD4548">
              <w:rPr>
                <w:rFonts w:ascii="Times New Roman" w:hAnsi="Times New Roman" w:cs="Times New Roman"/>
                <w:sz w:val="28"/>
                <w:szCs w:val="28"/>
              </w:rPr>
              <w:t>»</w:t>
            </w: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997" w:type="dxa"/>
            <w:gridSpan w:val="4"/>
          </w:tcPr>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Гарафутдинов</w:t>
            </w:r>
            <w:proofErr w:type="spellEnd"/>
            <w:r w:rsidRPr="00CD4548">
              <w:rPr>
                <w:rFonts w:ascii="Times New Roman" w:hAnsi="Times New Roman"/>
                <w:sz w:val="28"/>
                <w:szCs w:val="28"/>
              </w:rPr>
              <w:t xml:space="preserve"> А.</w:t>
            </w:r>
          </w:p>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Латыйпова</w:t>
            </w:r>
            <w:proofErr w:type="spellEnd"/>
            <w:r w:rsidRPr="00CD4548">
              <w:rPr>
                <w:rFonts w:ascii="Times New Roman" w:hAnsi="Times New Roman"/>
                <w:sz w:val="28"/>
                <w:szCs w:val="28"/>
              </w:rPr>
              <w:t xml:space="preserve"> А.</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Бутузов К.</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Андреева А.</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Попова П.</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Фадеев Н.</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1 место</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Международная олимпиада по татарскому языку</w:t>
            </w: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Камалиева</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xml:space="preserve"> 10А</w:t>
            </w:r>
          </w:p>
          <w:p w:rsidR="00A13045" w:rsidRPr="00CD4548" w:rsidRDefault="00A13045" w:rsidP="00425D77">
            <w:pPr>
              <w:pStyle w:val="af3"/>
              <w:rPr>
                <w:rFonts w:ascii="Times New Roman" w:hAnsi="Times New Roman"/>
                <w:sz w:val="28"/>
                <w:szCs w:val="28"/>
              </w:rPr>
            </w:pPr>
            <w:r w:rsidRPr="00CD4548">
              <w:rPr>
                <w:rFonts w:ascii="Times New Roman" w:hAnsi="Times New Roman"/>
                <w:sz w:val="28"/>
                <w:szCs w:val="28"/>
              </w:rPr>
              <w:t>Абдуллина</w:t>
            </w:r>
            <w:proofErr w:type="gramStart"/>
            <w:r w:rsidRPr="00CD4548">
              <w:rPr>
                <w:rFonts w:ascii="Times New Roman" w:hAnsi="Times New Roman"/>
                <w:sz w:val="28"/>
                <w:szCs w:val="28"/>
              </w:rPr>
              <w:t xml:space="preserve"> А</w:t>
            </w:r>
            <w:proofErr w:type="gramEnd"/>
            <w:r w:rsidRPr="00CD4548">
              <w:rPr>
                <w:rFonts w:ascii="Times New Roman" w:hAnsi="Times New Roman"/>
                <w:sz w:val="28"/>
                <w:szCs w:val="28"/>
              </w:rPr>
              <w:t xml:space="preserve"> 10А</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Участие</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олимпиада для школьников 2-6 класс «Мой английский»</w:t>
            </w: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1/6А</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Победитель</w:t>
            </w:r>
          </w:p>
        </w:tc>
      </w:tr>
      <w:tr w:rsidR="00A13045" w:rsidRPr="00CD4548" w:rsidTr="005E76C0">
        <w:trPr>
          <w:trHeight w:val="149"/>
        </w:trPr>
        <w:tc>
          <w:tcPr>
            <w:tcW w:w="2685"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Республиканская олимпиада для школьников 2-6 класс «Мой английский»</w:t>
            </w:r>
          </w:p>
        </w:tc>
        <w:tc>
          <w:tcPr>
            <w:tcW w:w="239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997"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2/5А</w:t>
            </w:r>
          </w:p>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1/6А</w:t>
            </w:r>
          </w:p>
        </w:tc>
        <w:tc>
          <w:tcPr>
            <w:tcW w:w="1599" w:type="dxa"/>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Призеры</w:t>
            </w:r>
          </w:p>
        </w:tc>
      </w:tr>
      <w:tr w:rsidR="00A13045" w:rsidRPr="00CD4548" w:rsidTr="005E76C0">
        <w:trPr>
          <w:trHeight w:val="149"/>
        </w:trPr>
        <w:tc>
          <w:tcPr>
            <w:tcW w:w="10680" w:type="dxa"/>
            <w:gridSpan w:val="10"/>
          </w:tcPr>
          <w:p w:rsidR="00A13045" w:rsidRPr="00CD4548" w:rsidRDefault="00A13045"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Муниципальный этап Всероссийской олимпиады школьников</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Магданов</w:t>
            </w:r>
            <w:proofErr w:type="spellEnd"/>
            <w:r w:rsidRPr="00CD4548">
              <w:rPr>
                <w:rFonts w:ascii="Times New Roman" w:hAnsi="Times New Roman" w:cs="Times New Roman"/>
                <w:sz w:val="28"/>
                <w:szCs w:val="28"/>
              </w:rPr>
              <w:t xml:space="preserve"> А. 6А</w:t>
            </w:r>
          </w:p>
        </w:tc>
        <w:tc>
          <w:tcPr>
            <w:tcW w:w="2350"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Сафронова А.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Бикмуллина</w:t>
            </w:r>
            <w:proofErr w:type="spellEnd"/>
            <w:r w:rsidRPr="00CD4548">
              <w:rPr>
                <w:rFonts w:ascii="Times New Roman" w:hAnsi="Times New Roman" w:cs="Times New Roman"/>
                <w:sz w:val="28"/>
                <w:szCs w:val="28"/>
              </w:rPr>
              <w:t xml:space="preserve"> К. 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Хамидуллина</w:t>
            </w:r>
            <w:proofErr w:type="spellEnd"/>
            <w:r w:rsidRPr="00CD4548">
              <w:rPr>
                <w:rFonts w:ascii="Times New Roman" w:hAnsi="Times New Roman" w:cs="Times New Roman"/>
                <w:sz w:val="28"/>
                <w:szCs w:val="28"/>
              </w:rPr>
              <w:t xml:space="preserve"> К. 4А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Кузнецова Е. 6А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Константинова К. 7А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Физика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Фишер К.8А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Физика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Константинова К. 7А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Французский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Константинова К.7А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Французский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Халиуллина</w:t>
            </w:r>
            <w:proofErr w:type="spellEnd"/>
            <w:r w:rsidRPr="00CD4548">
              <w:rPr>
                <w:rFonts w:ascii="Times New Roman" w:hAnsi="Times New Roman" w:cs="Times New Roman"/>
                <w:sz w:val="28"/>
                <w:szCs w:val="28"/>
              </w:rPr>
              <w:t xml:space="preserve"> К.7А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Гусев И. 6А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Кан Э.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Биология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Фадеева М.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Биология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Хафизов Б.8В</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ОБЖ</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Бодытчик</w:t>
            </w:r>
            <w:proofErr w:type="spellEnd"/>
            <w:r w:rsidRPr="00CD4548">
              <w:rPr>
                <w:rFonts w:ascii="Times New Roman" w:hAnsi="Times New Roman" w:cs="Times New Roman"/>
                <w:sz w:val="28"/>
                <w:szCs w:val="28"/>
              </w:rPr>
              <w:t xml:space="preserve"> С. 8В</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Искусство</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Трифонов К. 8В</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Литература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Бикмуллина</w:t>
            </w:r>
            <w:proofErr w:type="spellEnd"/>
            <w:r w:rsidRPr="00CD4548">
              <w:rPr>
                <w:rFonts w:ascii="Times New Roman" w:hAnsi="Times New Roman" w:cs="Times New Roman"/>
                <w:sz w:val="28"/>
                <w:szCs w:val="28"/>
              </w:rPr>
              <w:t xml:space="preserve"> К. 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Литература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Матвеева А. 7А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Литература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Ларионова Ю. 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Литература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Фадеева М.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Химия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Фишер К. 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Химия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Хафизов Б. 8В</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Химия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Камалиева</w:t>
            </w:r>
            <w:proofErr w:type="spellEnd"/>
            <w:r w:rsidRPr="00CD4548">
              <w:rPr>
                <w:rFonts w:ascii="Times New Roman" w:hAnsi="Times New Roman" w:cs="Times New Roman"/>
                <w:sz w:val="28"/>
                <w:szCs w:val="28"/>
              </w:rPr>
              <w:t xml:space="preserve"> А. 10А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Химия</w:t>
            </w:r>
          </w:p>
        </w:tc>
        <w:tc>
          <w:tcPr>
            <w:tcW w:w="3119"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Саблина М. 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География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Шарафеев</w:t>
            </w:r>
            <w:proofErr w:type="spellEnd"/>
            <w:r w:rsidRPr="00CD4548">
              <w:rPr>
                <w:rFonts w:ascii="Times New Roman" w:hAnsi="Times New Roman" w:cs="Times New Roman"/>
                <w:sz w:val="28"/>
                <w:szCs w:val="28"/>
              </w:rPr>
              <w:t xml:space="preserve"> И. 8Б</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География</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Фадеева М.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Абдуллина А.10А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Камалиева</w:t>
            </w:r>
            <w:proofErr w:type="spellEnd"/>
            <w:r w:rsidRPr="00CD4548">
              <w:rPr>
                <w:rFonts w:ascii="Times New Roman" w:hAnsi="Times New Roman" w:cs="Times New Roman"/>
                <w:sz w:val="28"/>
                <w:szCs w:val="28"/>
              </w:rPr>
              <w:t xml:space="preserve"> А. 10А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Сафина Л.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Оздуман</w:t>
            </w:r>
            <w:proofErr w:type="spellEnd"/>
            <w:r w:rsidRPr="00CD4548">
              <w:rPr>
                <w:rFonts w:ascii="Times New Roman" w:hAnsi="Times New Roman" w:cs="Times New Roman"/>
                <w:sz w:val="28"/>
                <w:szCs w:val="28"/>
              </w:rPr>
              <w:t xml:space="preserve"> Е. 4Б</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Кан Э. 9А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Физическая культура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Алексеева А. 8А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2693" w:type="dxa"/>
            <w:gridSpan w:val="4"/>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Крапивина М. 4А</w:t>
            </w:r>
          </w:p>
        </w:tc>
        <w:tc>
          <w:tcPr>
            <w:tcW w:w="2350" w:type="dxa"/>
            <w:gridSpan w:val="2"/>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518"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Республиканский</w:t>
            </w:r>
          </w:p>
        </w:tc>
        <w:tc>
          <w:tcPr>
            <w:tcW w:w="2693" w:type="dxa"/>
            <w:gridSpan w:val="4"/>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Татарский язык</w:t>
            </w:r>
          </w:p>
        </w:tc>
        <w:tc>
          <w:tcPr>
            <w:tcW w:w="3119" w:type="dxa"/>
            <w:gridSpan w:val="2"/>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Ларионова Ю. 8А</w:t>
            </w:r>
          </w:p>
        </w:tc>
        <w:tc>
          <w:tcPr>
            <w:tcW w:w="2350" w:type="dxa"/>
            <w:gridSpan w:val="2"/>
          </w:tcPr>
          <w:p w:rsidR="00A13045" w:rsidRPr="00CD4548" w:rsidRDefault="00A13045"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призер</w:t>
            </w:r>
          </w:p>
        </w:tc>
      </w:tr>
      <w:tr w:rsidR="00A13045" w:rsidRPr="00CD4548" w:rsidTr="005E76C0">
        <w:trPr>
          <w:trHeight w:val="149"/>
        </w:trPr>
        <w:tc>
          <w:tcPr>
            <w:tcW w:w="10680" w:type="dxa"/>
            <w:gridSpan w:val="10"/>
          </w:tcPr>
          <w:p w:rsidR="00A13045" w:rsidRPr="00CD4548" w:rsidRDefault="00A13045"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Городская предметная олимпиада школьников на татарском языке</w:t>
            </w:r>
          </w:p>
        </w:tc>
      </w:tr>
      <w:tr w:rsidR="00A13045" w:rsidRPr="00CD4548" w:rsidTr="005E76C0">
        <w:trPr>
          <w:trHeight w:val="149"/>
        </w:trPr>
        <w:tc>
          <w:tcPr>
            <w:tcW w:w="2152" w:type="dxa"/>
          </w:tcPr>
          <w:p w:rsidR="00A13045" w:rsidRPr="00CD4548" w:rsidRDefault="00A13045"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Биология</w:t>
            </w:r>
          </w:p>
        </w:tc>
        <w:tc>
          <w:tcPr>
            <w:tcW w:w="2665" w:type="dxa"/>
            <w:gridSpan w:val="3"/>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Хафизов</w:t>
            </w:r>
            <w:proofErr w:type="gramStart"/>
            <w:r w:rsidRPr="00CD4548">
              <w:rPr>
                <w:rFonts w:ascii="Times New Roman" w:hAnsi="Times New Roman" w:cs="Times New Roman"/>
                <w:sz w:val="28"/>
                <w:szCs w:val="28"/>
              </w:rPr>
              <w:t xml:space="preserve"> Б</w:t>
            </w:r>
            <w:proofErr w:type="gramEnd"/>
            <w:r w:rsidRPr="00CD4548">
              <w:rPr>
                <w:rFonts w:ascii="Times New Roman" w:hAnsi="Times New Roman" w:cs="Times New Roman"/>
                <w:sz w:val="28"/>
                <w:szCs w:val="28"/>
              </w:rPr>
              <w:t xml:space="preserve"> 8В</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Обществознание</w:t>
            </w:r>
          </w:p>
        </w:tc>
        <w:tc>
          <w:tcPr>
            <w:tcW w:w="2665" w:type="dxa"/>
            <w:gridSpan w:val="3"/>
          </w:tcPr>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Сафина Л, 9Б</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Химия</w:t>
            </w:r>
          </w:p>
        </w:tc>
        <w:tc>
          <w:tcPr>
            <w:tcW w:w="2665" w:type="dxa"/>
            <w:gridSpan w:val="3"/>
          </w:tcPr>
          <w:p w:rsidR="00A13045" w:rsidRPr="00CD4548"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Камалиева</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10А</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395"/>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География</w:t>
            </w:r>
          </w:p>
        </w:tc>
        <w:tc>
          <w:tcPr>
            <w:tcW w:w="2665" w:type="dxa"/>
            <w:gridSpan w:val="3"/>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Мифтахов</w:t>
            </w:r>
            <w:proofErr w:type="spellEnd"/>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Р</w:t>
            </w:r>
            <w:proofErr w:type="gramEnd"/>
            <w:r w:rsidRPr="00CD4548">
              <w:rPr>
                <w:rFonts w:ascii="Times New Roman" w:hAnsi="Times New Roman" w:cs="Times New Roman"/>
                <w:sz w:val="28"/>
                <w:szCs w:val="28"/>
              </w:rPr>
              <w:t>, 8Б</w:t>
            </w:r>
          </w:p>
          <w:p w:rsidR="00A13045" w:rsidRPr="00CD4548" w:rsidRDefault="00A13045" w:rsidP="00425D7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Шарафеев</w:t>
            </w:r>
            <w:proofErr w:type="spellEnd"/>
            <w:proofErr w:type="gramStart"/>
            <w:r w:rsidRPr="00CD4548">
              <w:rPr>
                <w:rFonts w:ascii="Times New Roman" w:hAnsi="Times New Roman" w:cs="Times New Roman"/>
                <w:sz w:val="28"/>
                <w:szCs w:val="28"/>
              </w:rPr>
              <w:t xml:space="preserve"> И</w:t>
            </w:r>
            <w:proofErr w:type="gramEnd"/>
            <w:r w:rsidRPr="00CD4548">
              <w:rPr>
                <w:rFonts w:ascii="Times New Roman" w:hAnsi="Times New Roman" w:cs="Times New Roman"/>
                <w:sz w:val="28"/>
                <w:szCs w:val="28"/>
              </w:rPr>
              <w:t>, 8Б</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527"/>
        </w:trPr>
        <w:tc>
          <w:tcPr>
            <w:tcW w:w="10680" w:type="dxa"/>
            <w:gridSpan w:val="10"/>
          </w:tcPr>
          <w:p w:rsidR="00A13045" w:rsidRPr="00CD4548" w:rsidRDefault="00A13045"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Городская открытая олимпиада уч-ся  по математике для 2-6 классов (очный тур)</w:t>
            </w:r>
          </w:p>
        </w:tc>
      </w:tr>
      <w:tr w:rsidR="00A13045" w:rsidRPr="00CD4548" w:rsidTr="005E76C0">
        <w:trPr>
          <w:trHeight w:val="2278"/>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lastRenderedPageBreak/>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2665" w:type="dxa"/>
            <w:gridSpan w:val="3"/>
          </w:tcPr>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Гарифуллина</w:t>
            </w:r>
            <w:proofErr w:type="spellEnd"/>
            <w:proofErr w:type="gramStart"/>
            <w:r w:rsidRPr="00CD4548">
              <w:rPr>
                <w:rFonts w:ascii="Times New Roman" w:hAnsi="Times New Roman" w:cs="Times New Roman"/>
                <w:sz w:val="28"/>
                <w:szCs w:val="28"/>
              </w:rPr>
              <w:t xml:space="preserve"> Э</w:t>
            </w:r>
            <w:proofErr w:type="gramEnd"/>
            <w:r w:rsidRPr="00CD4548">
              <w:rPr>
                <w:rFonts w:ascii="Times New Roman" w:hAnsi="Times New Roman" w:cs="Times New Roman"/>
                <w:sz w:val="28"/>
                <w:szCs w:val="28"/>
              </w:rPr>
              <w:t>, 3А</w:t>
            </w:r>
          </w:p>
          <w:p w:rsidR="00A13045" w:rsidRPr="00CD4548" w:rsidRDefault="00A13045"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Маслий</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2Б</w:t>
            </w:r>
          </w:p>
          <w:p w:rsidR="00A13045" w:rsidRPr="00CD4548" w:rsidRDefault="00A13045"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Хафизова Г, 2А</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542"/>
        </w:trPr>
        <w:tc>
          <w:tcPr>
            <w:tcW w:w="10680" w:type="dxa"/>
            <w:gridSpan w:val="10"/>
          </w:tcPr>
          <w:p w:rsidR="00A13045" w:rsidRPr="00CD4548" w:rsidRDefault="00A13045"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Городская олимпиада на ФСПО УВО «Университет управления «ТИСБИ»</w:t>
            </w:r>
          </w:p>
        </w:tc>
      </w:tr>
      <w:tr w:rsidR="00A13045" w:rsidRPr="00CD4548" w:rsidTr="005E76C0">
        <w:trPr>
          <w:trHeight w:val="199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2665" w:type="dxa"/>
            <w:gridSpan w:val="3"/>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Исаева</w:t>
            </w:r>
            <w:proofErr w:type="gramStart"/>
            <w:r w:rsidRPr="00CD4548">
              <w:rPr>
                <w:rFonts w:ascii="Times New Roman" w:hAnsi="Times New Roman"/>
                <w:sz w:val="28"/>
                <w:szCs w:val="28"/>
              </w:rPr>
              <w:t xml:space="preserve"> А</w:t>
            </w:r>
            <w:proofErr w:type="gramEnd"/>
            <w:r w:rsidRPr="00CD4548">
              <w:rPr>
                <w:rFonts w:ascii="Times New Roman" w:hAnsi="Times New Roman"/>
                <w:sz w:val="28"/>
                <w:szCs w:val="28"/>
              </w:rPr>
              <w:t xml:space="preserve"> 10а</w:t>
            </w:r>
          </w:p>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Валиуллина</w:t>
            </w:r>
            <w:proofErr w:type="spellEnd"/>
            <w:r w:rsidRPr="00CD4548">
              <w:rPr>
                <w:rFonts w:ascii="Times New Roman" w:hAnsi="Times New Roman"/>
                <w:sz w:val="28"/>
                <w:szCs w:val="28"/>
              </w:rPr>
              <w:t xml:space="preserve"> Г 10а</w:t>
            </w:r>
          </w:p>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Королева</w:t>
            </w:r>
            <w:proofErr w:type="gramStart"/>
            <w:r w:rsidRPr="00CD4548">
              <w:rPr>
                <w:rFonts w:ascii="Times New Roman" w:hAnsi="Times New Roman"/>
                <w:sz w:val="28"/>
                <w:szCs w:val="28"/>
              </w:rPr>
              <w:t xml:space="preserve"> К</w:t>
            </w:r>
            <w:proofErr w:type="gramEnd"/>
            <w:r w:rsidRPr="00CD4548">
              <w:rPr>
                <w:rFonts w:ascii="Times New Roman" w:hAnsi="Times New Roman"/>
                <w:sz w:val="28"/>
                <w:szCs w:val="28"/>
              </w:rPr>
              <w:t xml:space="preserve"> 10а</w:t>
            </w:r>
          </w:p>
          <w:p w:rsidR="00A13045" w:rsidRPr="00CD4548" w:rsidRDefault="00A13045" w:rsidP="00425D77">
            <w:pPr>
              <w:pStyle w:val="af3"/>
              <w:rPr>
                <w:rFonts w:ascii="Times New Roman" w:hAnsi="Times New Roman"/>
                <w:sz w:val="28"/>
                <w:szCs w:val="28"/>
              </w:rPr>
            </w:pPr>
            <w:r w:rsidRPr="00CD4548">
              <w:rPr>
                <w:rFonts w:ascii="Times New Roman" w:hAnsi="Times New Roman"/>
                <w:sz w:val="28"/>
                <w:szCs w:val="28"/>
              </w:rPr>
              <w:t>Корнева</w:t>
            </w:r>
            <w:proofErr w:type="gramStart"/>
            <w:r w:rsidRPr="00CD4548">
              <w:rPr>
                <w:rFonts w:ascii="Times New Roman" w:hAnsi="Times New Roman"/>
                <w:sz w:val="28"/>
                <w:szCs w:val="28"/>
              </w:rPr>
              <w:t xml:space="preserve"> А</w:t>
            </w:r>
            <w:proofErr w:type="gramEnd"/>
            <w:r w:rsidRPr="00CD4548">
              <w:rPr>
                <w:rFonts w:ascii="Times New Roman" w:hAnsi="Times New Roman"/>
                <w:sz w:val="28"/>
                <w:szCs w:val="28"/>
              </w:rPr>
              <w:t xml:space="preserve"> 10а</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666"/>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2665" w:type="dxa"/>
            <w:gridSpan w:val="3"/>
          </w:tcPr>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Мурычев</w:t>
            </w:r>
            <w:proofErr w:type="spellEnd"/>
            <w:proofErr w:type="gramStart"/>
            <w:r w:rsidRPr="00CD4548">
              <w:rPr>
                <w:rFonts w:ascii="Times New Roman" w:hAnsi="Times New Roman"/>
                <w:sz w:val="28"/>
                <w:szCs w:val="28"/>
              </w:rPr>
              <w:t xml:space="preserve"> Е</w:t>
            </w:r>
            <w:proofErr w:type="gramEnd"/>
            <w:r w:rsidRPr="00CD4548">
              <w:rPr>
                <w:rFonts w:ascii="Times New Roman" w:hAnsi="Times New Roman"/>
                <w:sz w:val="28"/>
                <w:szCs w:val="28"/>
              </w:rPr>
              <w:t xml:space="preserve"> 9а</w:t>
            </w:r>
          </w:p>
          <w:p w:rsidR="00A13045" w:rsidRPr="00CD4548" w:rsidRDefault="00A13045" w:rsidP="00425D77">
            <w:pPr>
              <w:pStyle w:val="af3"/>
              <w:rPr>
                <w:rFonts w:ascii="Times New Roman" w:hAnsi="Times New Roman"/>
                <w:sz w:val="28"/>
                <w:szCs w:val="28"/>
              </w:rPr>
            </w:pPr>
            <w:proofErr w:type="spellStart"/>
            <w:r w:rsidRPr="00CD4548">
              <w:rPr>
                <w:rFonts w:ascii="Times New Roman" w:hAnsi="Times New Roman"/>
                <w:sz w:val="28"/>
                <w:szCs w:val="28"/>
              </w:rPr>
              <w:t>Лукоянов</w:t>
            </w:r>
            <w:proofErr w:type="spellEnd"/>
            <w:r w:rsidRPr="00CD4548">
              <w:rPr>
                <w:rFonts w:ascii="Times New Roman" w:hAnsi="Times New Roman"/>
                <w:sz w:val="28"/>
                <w:szCs w:val="28"/>
              </w:rPr>
              <w:t xml:space="preserve"> Н 9а</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Математика</w:t>
            </w:r>
          </w:p>
        </w:tc>
        <w:tc>
          <w:tcPr>
            <w:tcW w:w="2665" w:type="dxa"/>
            <w:gridSpan w:val="3"/>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Кан</w:t>
            </w:r>
            <w:proofErr w:type="gramStart"/>
            <w:r w:rsidRPr="00CD4548">
              <w:rPr>
                <w:rFonts w:ascii="Times New Roman" w:hAnsi="Times New Roman"/>
                <w:sz w:val="28"/>
                <w:szCs w:val="28"/>
              </w:rPr>
              <w:t xml:space="preserve"> Э</w:t>
            </w:r>
            <w:proofErr w:type="gramEnd"/>
            <w:r w:rsidRPr="00CD4548">
              <w:rPr>
                <w:rFonts w:ascii="Times New Roman" w:hAnsi="Times New Roman"/>
                <w:sz w:val="28"/>
                <w:szCs w:val="28"/>
              </w:rPr>
              <w:t xml:space="preserve"> 9а</w:t>
            </w:r>
          </w:p>
          <w:p w:rsidR="00A13045" w:rsidRPr="00CD4548" w:rsidRDefault="00A13045" w:rsidP="000149D7">
            <w:pPr>
              <w:pStyle w:val="af3"/>
              <w:rPr>
                <w:rFonts w:ascii="Times New Roman" w:hAnsi="Times New Roman"/>
                <w:sz w:val="28"/>
                <w:szCs w:val="28"/>
              </w:rPr>
            </w:pP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2 место</w:t>
            </w:r>
          </w:p>
        </w:tc>
      </w:tr>
      <w:tr w:rsidR="00A13045" w:rsidRPr="00CD4548" w:rsidTr="005E76C0">
        <w:trPr>
          <w:trHeight w:val="14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География</w:t>
            </w:r>
          </w:p>
        </w:tc>
        <w:tc>
          <w:tcPr>
            <w:tcW w:w="2665" w:type="dxa"/>
            <w:gridSpan w:val="3"/>
          </w:tcPr>
          <w:p w:rsidR="00A13045" w:rsidRPr="00CD4548" w:rsidRDefault="00A13045" w:rsidP="000149D7">
            <w:pPr>
              <w:pStyle w:val="af3"/>
              <w:rPr>
                <w:rFonts w:ascii="Times New Roman" w:hAnsi="Times New Roman"/>
                <w:sz w:val="28"/>
                <w:szCs w:val="28"/>
              </w:rPr>
            </w:pPr>
            <w:proofErr w:type="spellStart"/>
            <w:r w:rsidRPr="00CD4548">
              <w:rPr>
                <w:rFonts w:ascii="Times New Roman" w:hAnsi="Times New Roman"/>
                <w:sz w:val="28"/>
                <w:szCs w:val="28"/>
              </w:rPr>
              <w:t>Саляхиев</w:t>
            </w:r>
            <w:proofErr w:type="spellEnd"/>
            <w:r w:rsidRPr="00CD4548">
              <w:rPr>
                <w:rFonts w:ascii="Times New Roman" w:hAnsi="Times New Roman"/>
                <w:sz w:val="28"/>
                <w:szCs w:val="28"/>
              </w:rPr>
              <w:t xml:space="preserve"> </w:t>
            </w:r>
            <w:proofErr w:type="gramStart"/>
            <w:r w:rsidRPr="00CD4548">
              <w:rPr>
                <w:rFonts w:ascii="Times New Roman" w:hAnsi="Times New Roman"/>
                <w:sz w:val="28"/>
                <w:szCs w:val="28"/>
              </w:rPr>
              <w:t>Р</w:t>
            </w:r>
            <w:proofErr w:type="gramEnd"/>
            <w:r w:rsidRPr="00CD4548">
              <w:rPr>
                <w:rFonts w:ascii="Times New Roman" w:hAnsi="Times New Roman"/>
                <w:sz w:val="28"/>
                <w:szCs w:val="28"/>
              </w:rPr>
              <w:t xml:space="preserve"> 9б</w:t>
            </w:r>
          </w:p>
          <w:p w:rsidR="00A13045" w:rsidRPr="00CD4548" w:rsidRDefault="00A13045" w:rsidP="00425D77">
            <w:pPr>
              <w:pStyle w:val="af3"/>
              <w:rPr>
                <w:rFonts w:ascii="Times New Roman" w:hAnsi="Times New Roman"/>
                <w:sz w:val="28"/>
                <w:szCs w:val="28"/>
              </w:rPr>
            </w:pPr>
            <w:proofErr w:type="spellStart"/>
            <w:r w:rsidRPr="00CD4548">
              <w:rPr>
                <w:rFonts w:ascii="Times New Roman" w:hAnsi="Times New Roman"/>
                <w:sz w:val="28"/>
                <w:szCs w:val="28"/>
              </w:rPr>
              <w:t>Колсанова</w:t>
            </w:r>
            <w:proofErr w:type="spellEnd"/>
            <w:proofErr w:type="gramStart"/>
            <w:r w:rsidRPr="00CD4548">
              <w:rPr>
                <w:rFonts w:ascii="Times New Roman" w:hAnsi="Times New Roman"/>
                <w:sz w:val="28"/>
                <w:szCs w:val="28"/>
              </w:rPr>
              <w:t xml:space="preserve"> К</w:t>
            </w:r>
            <w:proofErr w:type="gramEnd"/>
            <w:r w:rsidRPr="00CD4548">
              <w:rPr>
                <w:rFonts w:ascii="Times New Roman" w:hAnsi="Times New Roman"/>
                <w:sz w:val="28"/>
                <w:szCs w:val="28"/>
              </w:rPr>
              <w:t xml:space="preserve"> 9б</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Русский язык</w:t>
            </w:r>
          </w:p>
        </w:tc>
        <w:tc>
          <w:tcPr>
            <w:tcW w:w="2665" w:type="dxa"/>
            <w:gridSpan w:val="3"/>
          </w:tcPr>
          <w:p w:rsidR="00A13045" w:rsidRPr="00CD4548" w:rsidRDefault="00A13045" w:rsidP="000149D7">
            <w:pPr>
              <w:pStyle w:val="af3"/>
              <w:rPr>
                <w:rFonts w:ascii="Times New Roman" w:hAnsi="Times New Roman"/>
                <w:sz w:val="28"/>
                <w:szCs w:val="28"/>
              </w:rPr>
            </w:pPr>
            <w:r w:rsidRPr="00CD4548">
              <w:rPr>
                <w:rFonts w:ascii="Times New Roman" w:hAnsi="Times New Roman"/>
                <w:sz w:val="28"/>
                <w:szCs w:val="28"/>
              </w:rPr>
              <w:t>Васильева</w:t>
            </w:r>
            <w:proofErr w:type="gramStart"/>
            <w:r w:rsidRPr="00CD4548">
              <w:rPr>
                <w:rFonts w:ascii="Times New Roman" w:hAnsi="Times New Roman"/>
                <w:sz w:val="28"/>
                <w:szCs w:val="28"/>
              </w:rPr>
              <w:t xml:space="preserve"> А</w:t>
            </w:r>
            <w:proofErr w:type="gramEnd"/>
            <w:r w:rsidRPr="00CD4548">
              <w:rPr>
                <w:rFonts w:ascii="Times New Roman" w:hAnsi="Times New Roman"/>
                <w:sz w:val="28"/>
                <w:szCs w:val="28"/>
              </w:rPr>
              <w:t xml:space="preserve"> 9А</w:t>
            </w:r>
          </w:p>
          <w:p w:rsidR="00A13045" w:rsidRPr="00CD4548" w:rsidRDefault="00A13045" w:rsidP="00425D77">
            <w:pPr>
              <w:pStyle w:val="af3"/>
              <w:rPr>
                <w:rFonts w:ascii="Times New Roman" w:hAnsi="Times New Roman"/>
                <w:sz w:val="28"/>
                <w:szCs w:val="28"/>
              </w:rPr>
            </w:pPr>
            <w:r w:rsidRPr="00CD4548">
              <w:rPr>
                <w:rFonts w:ascii="Times New Roman" w:hAnsi="Times New Roman"/>
                <w:sz w:val="28"/>
                <w:szCs w:val="28"/>
              </w:rPr>
              <w:t>Сафронова</w:t>
            </w:r>
            <w:proofErr w:type="gramStart"/>
            <w:r w:rsidRPr="00CD4548">
              <w:rPr>
                <w:rFonts w:ascii="Times New Roman" w:hAnsi="Times New Roman"/>
                <w:sz w:val="28"/>
                <w:szCs w:val="28"/>
              </w:rPr>
              <w:t xml:space="preserve"> А</w:t>
            </w:r>
            <w:proofErr w:type="gramEnd"/>
            <w:r w:rsidRPr="00CD4548">
              <w:rPr>
                <w:rFonts w:ascii="Times New Roman" w:hAnsi="Times New Roman"/>
                <w:sz w:val="28"/>
                <w:szCs w:val="28"/>
              </w:rPr>
              <w:t xml:space="preserve"> 9А</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r w:rsidR="00A13045" w:rsidRPr="00CD4548" w:rsidTr="005E76C0">
        <w:trPr>
          <w:trHeight w:val="149"/>
        </w:trPr>
        <w:tc>
          <w:tcPr>
            <w:tcW w:w="2152" w:type="dxa"/>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Город</w:t>
            </w:r>
          </w:p>
        </w:tc>
        <w:tc>
          <w:tcPr>
            <w:tcW w:w="2700"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2665" w:type="dxa"/>
            <w:gridSpan w:val="3"/>
          </w:tcPr>
          <w:p w:rsidR="00A13045" w:rsidRPr="00CD4548" w:rsidRDefault="00A13045" w:rsidP="00425D77">
            <w:pPr>
              <w:pStyle w:val="af3"/>
              <w:rPr>
                <w:rFonts w:ascii="Times New Roman" w:hAnsi="Times New Roman"/>
                <w:sz w:val="28"/>
                <w:szCs w:val="28"/>
              </w:rPr>
            </w:pPr>
            <w:r w:rsidRPr="00CD4548">
              <w:rPr>
                <w:rFonts w:ascii="Times New Roman" w:hAnsi="Times New Roman"/>
                <w:sz w:val="28"/>
                <w:szCs w:val="28"/>
              </w:rPr>
              <w:t>Сафронова</w:t>
            </w:r>
            <w:proofErr w:type="gramStart"/>
            <w:r w:rsidRPr="00CD4548">
              <w:rPr>
                <w:rFonts w:ascii="Times New Roman" w:hAnsi="Times New Roman"/>
                <w:sz w:val="28"/>
                <w:szCs w:val="28"/>
              </w:rPr>
              <w:t xml:space="preserve"> А</w:t>
            </w:r>
            <w:proofErr w:type="gramEnd"/>
            <w:r w:rsidRPr="00CD4548">
              <w:rPr>
                <w:rFonts w:ascii="Times New Roman" w:hAnsi="Times New Roman"/>
                <w:sz w:val="28"/>
                <w:szCs w:val="28"/>
              </w:rPr>
              <w:t xml:space="preserve"> 9А</w:t>
            </w:r>
          </w:p>
        </w:tc>
        <w:tc>
          <w:tcPr>
            <w:tcW w:w="3163" w:type="dxa"/>
            <w:gridSpan w:val="3"/>
          </w:tcPr>
          <w:p w:rsidR="00A13045" w:rsidRPr="00CD4548" w:rsidRDefault="00A13045"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Участие</w:t>
            </w:r>
          </w:p>
        </w:tc>
      </w:tr>
    </w:tbl>
    <w:p w:rsidR="00CD4548" w:rsidRPr="00CD4548" w:rsidRDefault="00CD4548" w:rsidP="000149D7">
      <w:pPr>
        <w:spacing w:after="0" w:line="240" w:lineRule="auto"/>
        <w:jc w:val="both"/>
        <w:rPr>
          <w:rFonts w:ascii="Times New Roman" w:hAnsi="Times New Roman" w:cs="Times New Roman"/>
          <w:sz w:val="28"/>
          <w:szCs w:val="28"/>
        </w:rPr>
      </w:pP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b/>
          <w:color w:val="000000"/>
          <w:sz w:val="28"/>
          <w:szCs w:val="28"/>
          <w:lang w:eastAsia="ar-SA"/>
        </w:rPr>
        <w:t xml:space="preserve">Выводы:  </w:t>
      </w:r>
      <w:r w:rsidRPr="00CD4548">
        <w:rPr>
          <w:rFonts w:ascii="Times New Roman" w:hAnsi="Times New Roman" w:cs="Times New Roman"/>
          <w:color w:val="000000"/>
          <w:sz w:val="28"/>
          <w:szCs w:val="28"/>
          <w:lang w:eastAsia="ar-SA"/>
        </w:rPr>
        <w:t>В этом учебном году нет победителей  ВЭ предметных олимпиад, призе</w:t>
      </w:r>
      <w:proofErr w:type="gramStart"/>
      <w:r w:rsidRPr="00CD4548">
        <w:rPr>
          <w:rFonts w:ascii="Times New Roman" w:hAnsi="Times New Roman" w:cs="Times New Roman"/>
          <w:color w:val="000000"/>
          <w:sz w:val="28"/>
          <w:szCs w:val="28"/>
          <w:lang w:eastAsia="ar-SA"/>
        </w:rPr>
        <w:t>р-</w:t>
      </w:r>
      <w:proofErr w:type="gramEnd"/>
      <w:r w:rsidRPr="00CD4548">
        <w:rPr>
          <w:rFonts w:ascii="Times New Roman" w:hAnsi="Times New Roman" w:cs="Times New Roman"/>
          <w:color w:val="000000"/>
          <w:sz w:val="28"/>
          <w:szCs w:val="28"/>
          <w:lang w:eastAsia="ar-SA"/>
        </w:rPr>
        <w:t xml:space="preserve"> муниципального этапа Ларионова Юля 8а по татарскому языку, учитель </w:t>
      </w:r>
      <w:proofErr w:type="spellStart"/>
      <w:r w:rsidRPr="00CD4548">
        <w:rPr>
          <w:rFonts w:ascii="Times New Roman" w:hAnsi="Times New Roman" w:cs="Times New Roman"/>
          <w:color w:val="000000"/>
          <w:sz w:val="28"/>
          <w:szCs w:val="28"/>
          <w:lang w:eastAsia="ar-SA"/>
        </w:rPr>
        <w:t>Баязитова</w:t>
      </w:r>
      <w:proofErr w:type="spellEnd"/>
      <w:r w:rsidRPr="00CD4548">
        <w:rPr>
          <w:rFonts w:ascii="Times New Roman" w:hAnsi="Times New Roman" w:cs="Times New Roman"/>
          <w:color w:val="000000"/>
          <w:sz w:val="28"/>
          <w:szCs w:val="28"/>
          <w:lang w:eastAsia="ar-SA"/>
        </w:rPr>
        <w:t xml:space="preserve"> Г.Ф. и  городская олимпиада по математике </w:t>
      </w:r>
      <w:r w:rsidR="005E76C0" w:rsidRPr="00CD4548">
        <w:rPr>
          <w:rFonts w:ascii="Times New Roman" w:hAnsi="Times New Roman" w:cs="Times New Roman"/>
          <w:sz w:val="28"/>
          <w:szCs w:val="28"/>
        </w:rPr>
        <w:t>Хафизова Гульназ</w:t>
      </w:r>
      <w:r w:rsidR="005E76C0">
        <w:rPr>
          <w:rFonts w:ascii="Times New Roman" w:hAnsi="Times New Roman" w:cs="Times New Roman"/>
          <w:sz w:val="28"/>
          <w:szCs w:val="28"/>
        </w:rPr>
        <w:t>-</w:t>
      </w:r>
      <w:r w:rsidRPr="00CD4548">
        <w:rPr>
          <w:rFonts w:ascii="Times New Roman" w:hAnsi="Times New Roman" w:cs="Times New Roman"/>
          <w:color w:val="000000"/>
          <w:sz w:val="28"/>
          <w:szCs w:val="28"/>
          <w:lang w:eastAsia="ar-SA"/>
        </w:rPr>
        <w:t xml:space="preserve">2а, учитель </w:t>
      </w:r>
      <w:proofErr w:type="spellStart"/>
      <w:r w:rsidRPr="00CD4548">
        <w:rPr>
          <w:rFonts w:ascii="Times New Roman" w:hAnsi="Times New Roman" w:cs="Times New Roman"/>
          <w:color w:val="000000"/>
          <w:sz w:val="28"/>
          <w:szCs w:val="28"/>
          <w:lang w:eastAsia="ar-SA"/>
        </w:rPr>
        <w:t>Гильмутдинова</w:t>
      </w:r>
      <w:proofErr w:type="spellEnd"/>
      <w:r w:rsidRPr="00CD4548">
        <w:rPr>
          <w:rFonts w:ascii="Times New Roman" w:hAnsi="Times New Roman" w:cs="Times New Roman"/>
          <w:color w:val="000000"/>
          <w:sz w:val="28"/>
          <w:szCs w:val="28"/>
          <w:lang w:eastAsia="ar-SA"/>
        </w:rPr>
        <w:t xml:space="preserve"> В.Р. </w:t>
      </w:r>
    </w:p>
    <w:p w:rsidR="00CD4548" w:rsidRPr="00CD4548" w:rsidRDefault="00CD4548" w:rsidP="000149D7">
      <w:pPr>
        <w:suppressAutoHyphens/>
        <w:spacing w:after="0" w:line="240" w:lineRule="auto"/>
        <w:ind w:firstLine="708"/>
        <w:jc w:val="both"/>
        <w:rPr>
          <w:rFonts w:ascii="Times New Roman" w:hAnsi="Times New Roman" w:cs="Times New Roman"/>
          <w:color w:val="000000"/>
          <w:sz w:val="28"/>
          <w:szCs w:val="28"/>
          <w:lang w:eastAsia="ar-SA"/>
        </w:rPr>
      </w:pPr>
      <w:r w:rsidRPr="00CD4548">
        <w:rPr>
          <w:rFonts w:ascii="Times New Roman" w:hAnsi="Times New Roman" w:cs="Times New Roman"/>
          <w:b/>
          <w:color w:val="000000"/>
          <w:sz w:val="28"/>
          <w:szCs w:val="28"/>
          <w:lang w:eastAsia="ar-SA"/>
        </w:rPr>
        <w:t>Рекомендации:</w:t>
      </w:r>
      <w:r w:rsidRPr="00CD4548">
        <w:rPr>
          <w:rFonts w:ascii="Times New Roman" w:hAnsi="Times New Roman" w:cs="Times New Roman"/>
          <w:color w:val="000000"/>
          <w:sz w:val="28"/>
          <w:szCs w:val="28"/>
          <w:lang w:eastAsia="ar-SA"/>
        </w:rPr>
        <w:t xml:space="preserve"> Необходимо спланировать внеурочную деятельность учителей и учащихся для качественной подготовки участников олимпиад (работа с мотивированными детьми). В новом учебном году необходимо активнее вести работу с одаренными детьми, повышать качество выполняемых исследовательских работ.</w:t>
      </w:r>
    </w:p>
    <w:p w:rsidR="00CD4548" w:rsidRPr="00CD4548" w:rsidRDefault="00CD4548" w:rsidP="000149D7">
      <w:pPr>
        <w:spacing w:after="0" w:line="240" w:lineRule="auto"/>
        <w:ind w:left="426"/>
        <w:jc w:val="center"/>
        <w:rPr>
          <w:rFonts w:ascii="Times New Roman" w:hAnsi="Times New Roman" w:cs="Times New Roman"/>
          <w:b/>
          <w:bCs/>
          <w:i/>
          <w:color w:val="000000"/>
          <w:sz w:val="28"/>
          <w:szCs w:val="28"/>
        </w:rPr>
      </w:pPr>
      <w:r w:rsidRPr="00CD4548">
        <w:rPr>
          <w:rFonts w:ascii="Times New Roman" w:hAnsi="Times New Roman" w:cs="Times New Roman"/>
          <w:b/>
          <w:bCs/>
          <w:i/>
          <w:color w:val="000000"/>
          <w:sz w:val="28"/>
          <w:szCs w:val="28"/>
        </w:rPr>
        <w:t>Анализ работы школьного научного общества учащихся «Сириус»</w:t>
      </w:r>
    </w:p>
    <w:p w:rsidR="00CD4548" w:rsidRPr="00CD4548" w:rsidRDefault="00CD4548" w:rsidP="000149D7">
      <w:pPr>
        <w:spacing w:after="0" w:line="240" w:lineRule="auto"/>
        <w:ind w:firstLine="708"/>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 xml:space="preserve">Работа с одарёнными и способными учащимися, их поиск, выявление и развитие - один из важнейших аспектов работы школы. С целью выявления и </w:t>
      </w:r>
      <w:proofErr w:type="gramStart"/>
      <w:r w:rsidRPr="00CD4548">
        <w:rPr>
          <w:rFonts w:ascii="Times New Roman" w:hAnsi="Times New Roman" w:cs="Times New Roman"/>
          <w:color w:val="000000"/>
          <w:sz w:val="28"/>
          <w:szCs w:val="28"/>
        </w:rPr>
        <w:t>поддержки</w:t>
      </w:r>
      <w:proofErr w:type="gramEnd"/>
      <w:r w:rsidRPr="00CD4548">
        <w:rPr>
          <w:rFonts w:ascii="Times New Roman" w:hAnsi="Times New Roman" w:cs="Times New Roman"/>
          <w:color w:val="000000"/>
          <w:sz w:val="28"/>
          <w:szCs w:val="28"/>
        </w:rPr>
        <w:t xml:space="preserve"> одаренных и увлеченных основами наук учащихся, стремящихся к научной деятельности, в школе действует научное общество учащихся (НОУ) «Сириус», руководитель </w:t>
      </w:r>
      <w:proofErr w:type="spellStart"/>
      <w:r w:rsidRPr="00CD4548">
        <w:rPr>
          <w:rFonts w:ascii="Times New Roman" w:hAnsi="Times New Roman" w:cs="Times New Roman"/>
          <w:color w:val="000000"/>
          <w:sz w:val="28"/>
          <w:szCs w:val="28"/>
        </w:rPr>
        <w:t>Гизатуллина</w:t>
      </w:r>
      <w:proofErr w:type="spellEnd"/>
      <w:r w:rsidRPr="00CD4548">
        <w:rPr>
          <w:rFonts w:ascii="Times New Roman" w:hAnsi="Times New Roman" w:cs="Times New Roman"/>
          <w:color w:val="000000"/>
          <w:sz w:val="28"/>
          <w:szCs w:val="28"/>
        </w:rPr>
        <w:t xml:space="preserve"> Л.А.</w:t>
      </w:r>
    </w:p>
    <w:p w:rsidR="00CD4548" w:rsidRPr="00CD4548" w:rsidRDefault="00CD4548" w:rsidP="000149D7">
      <w:pPr>
        <w:spacing w:after="0" w:line="240" w:lineRule="auto"/>
        <w:ind w:firstLine="708"/>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 xml:space="preserve">Научное общество учащихся – это добровольное объединение школьников, стремящихся к совершенствованию своих знаний в определенной области наук, к развитию творческих способностей, мышления, интеллектуальной инициативы, самостоятельности, аналитического подхода к собственной деятельности, к приобретению умений и навыков научно – исследовательской работы под руководством учителей школы. </w:t>
      </w:r>
    </w:p>
    <w:p w:rsidR="00CD4548" w:rsidRPr="00CD4548" w:rsidRDefault="00CD4548" w:rsidP="000149D7">
      <w:pPr>
        <w:spacing w:after="0" w:line="240" w:lineRule="auto"/>
        <w:ind w:firstLine="708"/>
        <w:jc w:val="both"/>
        <w:rPr>
          <w:rFonts w:ascii="Times New Roman" w:hAnsi="Times New Roman" w:cs="Times New Roman"/>
          <w:color w:val="000000"/>
          <w:sz w:val="28"/>
          <w:szCs w:val="28"/>
        </w:rPr>
      </w:pPr>
      <w:r w:rsidRPr="00CD4548">
        <w:rPr>
          <w:rFonts w:ascii="Times New Roman" w:hAnsi="Times New Roman" w:cs="Times New Roman"/>
          <w:b/>
          <w:bCs/>
          <w:color w:val="000000"/>
          <w:sz w:val="28"/>
          <w:szCs w:val="28"/>
        </w:rPr>
        <w:t xml:space="preserve">Целью </w:t>
      </w:r>
      <w:r w:rsidRPr="00CD4548">
        <w:rPr>
          <w:rFonts w:ascii="Times New Roman" w:hAnsi="Times New Roman" w:cs="Times New Roman"/>
          <w:bCs/>
          <w:color w:val="000000"/>
          <w:sz w:val="28"/>
          <w:szCs w:val="28"/>
        </w:rPr>
        <w:t>работы НОУ является</w:t>
      </w:r>
      <w:r w:rsidRPr="00CD4548">
        <w:rPr>
          <w:rFonts w:ascii="Times New Roman" w:hAnsi="Times New Roman" w:cs="Times New Roman"/>
          <w:color w:val="000000"/>
          <w:sz w:val="28"/>
          <w:szCs w:val="28"/>
        </w:rPr>
        <w:t xml:space="preserve"> сохранение и непрерывное восходящее развитие потенциала и познавательного интереса учащихся школы.</w:t>
      </w:r>
    </w:p>
    <w:p w:rsidR="00CD4548" w:rsidRPr="00CD4548" w:rsidRDefault="00CD4548" w:rsidP="000149D7">
      <w:pPr>
        <w:spacing w:after="0" w:line="240" w:lineRule="auto"/>
        <w:ind w:firstLine="360"/>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lastRenderedPageBreak/>
        <w:t xml:space="preserve">Для решения цели </w:t>
      </w:r>
      <w:r w:rsidRPr="00CD4548">
        <w:rPr>
          <w:rFonts w:ascii="Times New Roman" w:hAnsi="Times New Roman" w:cs="Times New Roman"/>
          <w:bCs/>
          <w:color w:val="000000"/>
          <w:sz w:val="28"/>
          <w:szCs w:val="28"/>
        </w:rPr>
        <w:t>НОУ осуществляет следующие</w:t>
      </w:r>
      <w:r w:rsidRPr="00CD4548">
        <w:rPr>
          <w:rFonts w:ascii="Times New Roman" w:hAnsi="Times New Roman" w:cs="Times New Roman"/>
          <w:b/>
          <w:bCs/>
          <w:color w:val="000000"/>
          <w:sz w:val="28"/>
          <w:szCs w:val="28"/>
        </w:rPr>
        <w:t xml:space="preserve"> задачи:</w:t>
      </w:r>
    </w:p>
    <w:p w:rsidR="00CD4548" w:rsidRPr="00CD4548" w:rsidRDefault="00CD4548" w:rsidP="000149D7">
      <w:pPr>
        <w:numPr>
          <w:ilvl w:val="0"/>
          <w:numId w:val="9"/>
        </w:numPr>
        <w:suppressAutoHyphens/>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формирование единого школьного научного общества со своими традициями;</w:t>
      </w:r>
    </w:p>
    <w:p w:rsidR="00CD4548" w:rsidRPr="00CD4548" w:rsidRDefault="00CD4548" w:rsidP="000149D7">
      <w:pPr>
        <w:numPr>
          <w:ilvl w:val="0"/>
          <w:numId w:val="9"/>
        </w:numPr>
        <w:suppressAutoHyphens/>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раннее раскрытие интересов и склонностей учащихся к научно-поисковой деятельности, углубленная подготовка к ней;</w:t>
      </w:r>
    </w:p>
    <w:p w:rsidR="00CD4548" w:rsidRPr="00CD4548" w:rsidRDefault="00CD4548" w:rsidP="000149D7">
      <w:pPr>
        <w:numPr>
          <w:ilvl w:val="0"/>
          <w:numId w:val="9"/>
        </w:numPr>
        <w:suppressAutoHyphens/>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создание условий для развития творческих и интеллектуальных способностей учащихся разных возрастов;</w:t>
      </w:r>
    </w:p>
    <w:p w:rsidR="00CD4548" w:rsidRPr="00CD4548" w:rsidRDefault="00CD4548" w:rsidP="000149D7">
      <w:pPr>
        <w:numPr>
          <w:ilvl w:val="0"/>
          <w:numId w:val="9"/>
        </w:numPr>
        <w:suppressAutoHyphens/>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диагностика одаренности детей и подростков, осуществление их поддержки в рамках учебного процесса школы;</w:t>
      </w:r>
    </w:p>
    <w:p w:rsidR="00CD4548" w:rsidRPr="00CD4548" w:rsidRDefault="00CD4548" w:rsidP="000149D7">
      <w:pPr>
        <w:numPr>
          <w:ilvl w:val="0"/>
          <w:numId w:val="9"/>
        </w:numPr>
        <w:suppressAutoHyphens/>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содействие эффективности профориентации к профотбору выпускников школы;</w:t>
      </w:r>
    </w:p>
    <w:p w:rsidR="00CD4548" w:rsidRPr="00CD4548" w:rsidRDefault="00CD4548" w:rsidP="000149D7">
      <w:pPr>
        <w:numPr>
          <w:ilvl w:val="0"/>
          <w:numId w:val="9"/>
        </w:numPr>
        <w:suppressAutoHyphens/>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пропаганда достижений науки, техники, литературы, искусства.</w:t>
      </w:r>
    </w:p>
    <w:p w:rsidR="00CD4548" w:rsidRPr="00CD4548" w:rsidRDefault="00CD4548" w:rsidP="000149D7">
      <w:pPr>
        <w:spacing w:after="0" w:line="240" w:lineRule="auto"/>
        <w:ind w:firstLine="708"/>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Работа в НОУ ведется в разных формах: через индивидуальную деятельность с учащимися, групповую (совместная исследовательская работа учащихся) и массовую (конференции, олимпиады).</w:t>
      </w:r>
    </w:p>
    <w:p w:rsidR="00CD4548" w:rsidRPr="00CD4548" w:rsidRDefault="00CD4548" w:rsidP="000149D7">
      <w:pPr>
        <w:spacing w:after="0" w:line="240" w:lineRule="auto"/>
        <w:ind w:firstLine="708"/>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 xml:space="preserve">На занятиях секций НОУ учащиеся решают нестандартные и олимпиадные задачи, знакомятся с новинками литературы по предметам, готовятся к участию </w:t>
      </w:r>
      <w:proofErr w:type="gramStart"/>
      <w:r w:rsidRPr="00CD4548">
        <w:rPr>
          <w:rFonts w:ascii="Times New Roman" w:hAnsi="Times New Roman" w:cs="Times New Roman"/>
          <w:color w:val="000000"/>
          <w:sz w:val="28"/>
          <w:szCs w:val="28"/>
        </w:rPr>
        <w:t>в</w:t>
      </w:r>
      <w:proofErr w:type="gramEnd"/>
      <w:r w:rsidRPr="00CD4548">
        <w:rPr>
          <w:rFonts w:ascii="Times New Roman" w:hAnsi="Times New Roman" w:cs="Times New Roman"/>
          <w:color w:val="000000"/>
          <w:sz w:val="28"/>
          <w:szCs w:val="28"/>
        </w:rPr>
        <w:t xml:space="preserve"> школьных, муниципальных НПК. </w:t>
      </w:r>
    </w:p>
    <w:p w:rsidR="00CD4548" w:rsidRPr="00CD4548" w:rsidRDefault="00CD4548" w:rsidP="000149D7">
      <w:pPr>
        <w:suppressAutoHyphens/>
        <w:spacing w:after="0" w:line="240" w:lineRule="auto"/>
        <w:ind w:firstLine="708"/>
        <w:jc w:val="both"/>
        <w:rPr>
          <w:rFonts w:ascii="Times New Roman" w:hAnsi="Times New Roman" w:cs="Times New Roman"/>
          <w:sz w:val="28"/>
          <w:szCs w:val="28"/>
          <w:lang w:eastAsia="ar-SA"/>
        </w:rPr>
      </w:pPr>
      <w:r w:rsidRPr="00CD4548">
        <w:rPr>
          <w:rFonts w:ascii="Times New Roman" w:hAnsi="Times New Roman" w:cs="Times New Roman"/>
          <w:sz w:val="28"/>
          <w:szCs w:val="28"/>
          <w:lang w:eastAsia="zh-CN"/>
        </w:rPr>
        <w:t>В течение года активно велась работа по организации исследовательской деятельности учащихся</w:t>
      </w:r>
      <w:r w:rsidRPr="00CD4548">
        <w:rPr>
          <w:rFonts w:ascii="Times New Roman" w:eastAsia="Liberation Serif" w:hAnsi="Times New Roman" w:cs="Times New Roman"/>
          <w:sz w:val="28"/>
          <w:szCs w:val="28"/>
          <w:lang w:eastAsia="zh-CN"/>
        </w:rPr>
        <w:t xml:space="preserve">. В сентябре разработаны методические материалы для участников школьного НОУ «Как оформить исследовательскую работу», памятки участникам школьного НОУ по этапам исследовательской деятельности. </w:t>
      </w:r>
      <w:r w:rsidRPr="00CD4548">
        <w:rPr>
          <w:rFonts w:ascii="Times New Roman" w:hAnsi="Times New Roman" w:cs="Times New Roman"/>
          <w:sz w:val="28"/>
          <w:szCs w:val="28"/>
          <w:lang w:eastAsia="zh-CN"/>
        </w:rPr>
        <w:t>На научно-практической конференции было представлено 12 работ,</w:t>
      </w:r>
      <w:r w:rsidRPr="00CD4548">
        <w:rPr>
          <w:rFonts w:ascii="Times New Roman" w:hAnsi="Times New Roman" w:cs="Times New Roman"/>
          <w:color w:val="000000"/>
          <w:sz w:val="28"/>
          <w:szCs w:val="28"/>
          <w:lang w:eastAsia="ar-SA"/>
        </w:rPr>
        <w:t xml:space="preserve"> выступали учащиеся с докладами и рефератами, сопровождавшимися презентациями и практическими опытами. </w:t>
      </w:r>
    </w:p>
    <w:p w:rsidR="00CD4548" w:rsidRPr="00CD4548" w:rsidRDefault="00CD4548" w:rsidP="000149D7">
      <w:pPr>
        <w:spacing w:after="0" w:line="240" w:lineRule="auto"/>
        <w:ind w:firstLine="708"/>
        <w:jc w:val="both"/>
        <w:rPr>
          <w:rFonts w:ascii="Times New Roman" w:hAnsi="Times New Roman" w:cs="Times New Roman"/>
          <w:sz w:val="28"/>
          <w:szCs w:val="28"/>
        </w:rPr>
      </w:pPr>
      <w:r w:rsidRPr="00CD4548">
        <w:rPr>
          <w:rFonts w:ascii="Times New Roman" w:hAnsi="Times New Roman" w:cs="Times New Roman"/>
          <w:sz w:val="28"/>
          <w:szCs w:val="28"/>
        </w:rPr>
        <w:t xml:space="preserve">Работа в научном обществе имеет для учащихся школы практическое значение. </w:t>
      </w:r>
    </w:p>
    <w:p w:rsidR="00CD4548" w:rsidRPr="00CD4548" w:rsidRDefault="00CD4548" w:rsidP="000149D7">
      <w:pPr>
        <w:spacing w:after="0" w:line="240" w:lineRule="auto"/>
        <w:ind w:firstLine="708"/>
        <w:jc w:val="both"/>
        <w:rPr>
          <w:rFonts w:ascii="Times New Roman" w:hAnsi="Times New Roman" w:cs="Times New Roman"/>
          <w:sz w:val="28"/>
          <w:szCs w:val="28"/>
        </w:rPr>
      </w:pPr>
      <w:r w:rsidRPr="00CD4548">
        <w:rPr>
          <w:rFonts w:ascii="Times New Roman" w:hAnsi="Times New Roman" w:cs="Times New Roman"/>
          <w:sz w:val="28"/>
          <w:szCs w:val="28"/>
        </w:rPr>
        <w:t>Для главы администрации района были отправлены следующие результаты</w:t>
      </w:r>
    </w:p>
    <w:p w:rsidR="00CD4548" w:rsidRPr="00CD4548" w:rsidRDefault="00CD4548" w:rsidP="000149D7">
      <w:pPr>
        <w:spacing w:after="0" w:line="240" w:lineRule="auto"/>
        <w:ind w:firstLine="708"/>
        <w:jc w:val="both"/>
        <w:rPr>
          <w:rFonts w:ascii="Times New Roman" w:hAnsi="Times New Roman" w:cs="Times New Roman"/>
          <w:sz w:val="28"/>
          <w:szCs w:val="28"/>
        </w:rPr>
      </w:pPr>
      <w:r w:rsidRPr="00CD4548">
        <w:rPr>
          <w:rFonts w:ascii="Times New Roman" w:hAnsi="Times New Roman" w:cs="Times New Roman"/>
          <w:sz w:val="28"/>
          <w:szCs w:val="28"/>
        </w:rPr>
        <w:t xml:space="preserve">с пометкой в теме «Достижения </w:t>
      </w:r>
      <w:proofErr w:type="gramStart"/>
      <w:r w:rsidRPr="00CD4548">
        <w:rPr>
          <w:rFonts w:ascii="Times New Roman" w:hAnsi="Times New Roman" w:cs="Times New Roman"/>
          <w:sz w:val="28"/>
          <w:szCs w:val="28"/>
        </w:rPr>
        <w:t>обучающихся</w:t>
      </w:r>
      <w:proofErr w:type="gramEnd"/>
      <w:r w:rsidRPr="00CD4548">
        <w:rPr>
          <w:rFonts w:ascii="Times New Roman" w:hAnsi="Times New Roman" w:cs="Times New Roman"/>
          <w:sz w:val="28"/>
          <w:szCs w:val="28"/>
        </w:rPr>
        <w:t xml:space="preserve"> школы № 117»</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7"/>
        <w:gridCol w:w="3964"/>
        <w:gridCol w:w="2126"/>
      </w:tblGrid>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ФИО учащегося, класс</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Достижения </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ФИО руководителя</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Ларионова </w:t>
            </w:r>
            <w:proofErr w:type="gramStart"/>
            <w:r w:rsidRPr="00CD4548">
              <w:rPr>
                <w:rFonts w:ascii="Times New Roman" w:hAnsi="Times New Roman" w:cs="Times New Roman"/>
                <w:sz w:val="28"/>
                <w:szCs w:val="28"/>
              </w:rPr>
              <w:t>Ю</w:t>
            </w:r>
            <w:proofErr w:type="gramEnd"/>
            <w:r w:rsidRPr="00CD4548">
              <w:rPr>
                <w:rFonts w:ascii="Times New Roman" w:hAnsi="Times New Roman" w:cs="Times New Roman"/>
                <w:sz w:val="28"/>
                <w:szCs w:val="28"/>
              </w:rPr>
              <w:t>, 8а</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 xml:space="preserve">Призёр </w:t>
            </w: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Республиканской олимпиады по татарскому языку, муниципальный этап</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Баязитова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Гульфина</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Фагимовна</w:t>
            </w:r>
            <w:proofErr w:type="spellEnd"/>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Фадеев Н,4а</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lang w:val="en-US"/>
              </w:rPr>
              <w:t xml:space="preserve">It- </w:t>
            </w:r>
            <w:r w:rsidRPr="00CD4548">
              <w:rPr>
                <w:rFonts w:ascii="Times New Roman" w:hAnsi="Times New Roman" w:cs="Times New Roman"/>
                <w:sz w:val="28"/>
                <w:szCs w:val="28"/>
              </w:rPr>
              <w:t xml:space="preserve">чемпион </w:t>
            </w:r>
          </w:p>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Победитель</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Васина Людмила Михайловна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Сергеев</w:t>
            </w:r>
            <w:proofErr w:type="gramStart"/>
            <w:r w:rsidRPr="00CD4548">
              <w:rPr>
                <w:rFonts w:ascii="Times New Roman" w:hAnsi="Times New Roman" w:cs="Times New Roman"/>
                <w:sz w:val="28"/>
                <w:szCs w:val="28"/>
              </w:rPr>
              <w:t xml:space="preserve"> О</w:t>
            </w:r>
            <w:proofErr w:type="gramEnd"/>
            <w:r w:rsidRPr="00CD4548">
              <w:rPr>
                <w:rFonts w:ascii="Times New Roman" w:hAnsi="Times New Roman" w:cs="Times New Roman"/>
                <w:sz w:val="28"/>
                <w:szCs w:val="28"/>
              </w:rPr>
              <w:t>, 3б</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Республиканский конкурс французской поэзии</w:t>
            </w:r>
          </w:p>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призер</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Булатова Эльмира Рашидовна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Отряд «Содружество»</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Республиканский антинаркотический проект «Самостоятельные дети».</w:t>
            </w:r>
          </w:p>
          <w:p w:rsidR="00CD4548" w:rsidRPr="00CD4548" w:rsidRDefault="00CD4548" w:rsidP="000149D7">
            <w:pPr>
              <w:spacing w:after="0" w:line="240" w:lineRule="auto"/>
              <w:jc w:val="center"/>
              <w:rPr>
                <w:rFonts w:ascii="Times New Roman" w:hAnsi="Times New Roman" w:cs="Times New Roman"/>
                <w:b/>
                <w:sz w:val="28"/>
                <w:szCs w:val="28"/>
              </w:rPr>
            </w:pPr>
            <w:proofErr w:type="gramStart"/>
            <w:r w:rsidRPr="00CD4548">
              <w:rPr>
                <w:rFonts w:ascii="Times New Roman" w:hAnsi="Times New Roman" w:cs="Times New Roman"/>
                <w:b/>
                <w:sz w:val="28"/>
                <w:szCs w:val="28"/>
              </w:rPr>
              <w:t>Признан</w:t>
            </w:r>
            <w:proofErr w:type="gramEnd"/>
            <w:r w:rsidRPr="00CD4548">
              <w:rPr>
                <w:rFonts w:ascii="Times New Roman" w:hAnsi="Times New Roman" w:cs="Times New Roman"/>
                <w:b/>
                <w:sz w:val="28"/>
                <w:szCs w:val="28"/>
              </w:rPr>
              <w:t xml:space="preserve"> лучшим</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Мочаева</w:t>
            </w:r>
            <w:proofErr w:type="spellEnd"/>
            <w:r w:rsidRPr="00CD4548">
              <w:rPr>
                <w:rFonts w:ascii="Times New Roman" w:hAnsi="Times New Roman" w:cs="Times New Roman"/>
                <w:sz w:val="28"/>
                <w:szCs w:val="28"/>
              </w:rPr>
              <w:t xml:space="preserve"> Лилия Валерьевна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Попова </w:t>
            </w:r>
            <w:proofErr w:type="gramStart"/>
            <w:r w:rsidRPr="00CD4548">
              <w:rPr>
                <w:rFonts w:ascii="Times New Roman" w:hAnsi="Times New Roman" w:cs="Times New Roman"/>
                <w:sz w:val="28"/>
                <w:szCs w:val="28"/>
              </w:rPr>
              <w:t>П</w:t>
            </w:r>
            <w:proofErr w:type="gramEnd"/>
            <w:r w:rsidRPr="00CD4548">
              <w:rPr>
                <w:rFonts w:ascii="Times New Roman" w:hAnsi="Times New Roman" w:cs="Times New Roman"/>
                <w:sz w:val="28"/>
                <w:szCs w:val="28"/>
              </w:rPr>
              <w:t>, 4а</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Республиканский конкурс «Сохраним природу Татарстана»</w:t>
            </w:r>
          </w:p>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lang w:val="en-US"/>
              </w:rPr>
              <w:t xml:space="preserve">I </w:t>
            </w:r>
            <w:r w:rsidRPr="00CD4548">
              <w:rPr>
                <w:rFonts w:ascii="Times New Roman" w:hAnsi="Times New Roman" w:cs="Times New Roman"/>
                <w:b/>
                <w:sz w:val="28"/>
                <w:szCs w:val="28"/>
              </w:rPr>
              <w:t>место</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Васина Людмила Михайловна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Кружок «Родник», театр </w:t>
            </w:r>
            <w:r w:rsidRPr="00CD4548">
              <w:rPr>
                <w:rFonts w:ascii="Times New Roman" w:hAnsi="Times New Roman" w:cs="Times New Roman"/>
                <w:sz w:val="28"/>
                <w:szCs w:val="28"/>
              </w:rPr>
              <w:lastRenderedPageBreak/>
              <w:t>«МЕМ»</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lang w:val="en-US"/>
              </w:rPr>
              <w:lastRenderedPageBreak/>
              <w:t>II</w:t>
            </w:r>
            <w:r w:rsidRPr="00CD4548">
              <w:rPr>
                <w:rFonts w:ascii="Times New Roman" w:hAnsi="Times New Roman" w:cs="Times New Roman"/>
                <w:sz w:val="28"/>
                <w:szCs w:val="28"/>
              </w:rPr>
              <w:t xml:space="preserve"> Республиканский </w:t>
            </w:r>
            <w:r w:rsidRPr="00CD4548">
              <w:rPr>
                <w:rFonts w:ascii="Times New Roman" w:hAnsi="Times New Roman" w:cs="Times New Roman"/>
                <w:sz w:val="28"/>
                <w:szCs w:val="28"/>
              </w:rPr>
              <w:lastRenderedPageBreak/>
              <w:t xml:space="preserve">экологический фестиваль-конкурс «Радужная сцена» в номинации «Экологические спектакли», </w:t>
            </w:r>
            <w:r w:rsidRPr="00CD4548">
              <w:rPr>
                <w:rFonts w:ascii="Times New Roman" w:hAnsi="Times New Roman" w:cs="Times New Roman"/>
                <w:b/>
                <w:sz w:val="28"/>
                <w:szCs w:val="28"/>
                <w:lang w:val="en-US"/>
              </w:rPr>
              <w:t>III</w:t>
            </w:r>
            <w:r w:rsidRPr="00CD4548">
              <w:rPr>
                <w:rFonts w:ascii="Times New Roman" w:hAnsi="Times New Roman" w:cs="Times New Roman"/>
                <w:b/>
                <w:sz w:val="28"/>
                <w:szCs w:val="28"/>
              </w:rPr>
              <w:t xml:space="preserve"> место</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lastRenderedPageBreak/>
              <w:t xml:space="preserve">Кокарева </w:t>
            </w:r>
            <w:r w:rsidRPr="00CD4548">
              <w:rPr>
                <w:rFonts w:ascii="Times New Roman" w:hAnsi="Times New Roman" w:cs="Times New Roman"/>
                <w:sz w:val="28"/>
                <w:szCs w:val="28"/>
              </w:rPr>
              <w:lastRenderedPageBreak/>
              <w:t>Надежда Александровна, Мусиенко Марина Евгеньевна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lang w:val="en-US"/>
              </w:rPr>
            </w:pPr>
            <w:proofErr w:type="spellStart"/>
            <w:r w:rsidRPr="00CD4548">
              <w:rPr>
                <w:rFonts w:ascii="Times New Roman" w:hAnsi="Times New Roman" w:cs="Times New Roman"/>
                <w:sz w:val="28"/>
                <w:szCs w:val="28"/>
              </w:rPr>
              <w:lastRenderedPageBreak/>
              <w:t>Гыйлманов</w:t>
            </w:r>
            <w:proofErr w:type="spellEnd"/>
            <w:proofErr w:type="gramStart"/>
            <w:r w:rsidRPr="00CD4548">
              <w:rPr>
                <w:rFonts w:ascii="Times New Roman" w:hAnsi="Times New Roman" w:cs="Times New Roman"/>
                <w:sz w:val="28"/>
                <w:szCs w:val="28"/>
              </w:rPr>
              <w:t xml:space="preserve"> К</w:t>
            </w:r>
            <w:proofErr w:type="gramEnd"/>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«Интеллектуально-творческий потенциал России», Обнинск</w:t>
            </w: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Ими гордится Россия</w:t>
            </w:r>
          </w:p>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lang w:val="en-US"/>
              </w:rPr>
              <w:t>III</w:t>
            </w:r>
            <w:r w:rsidRPr="00CD4548">
              <w:rPr>
                <w:rFonts w:ascii="Times New Roman" w:hAnsi="Times New Roman" w:cs="Times New Roman"/>
                <w:b/>
                <w:sz w:val="28"/>
                <w:szCs w:val="28"/>
              </w:rPr>
              <w:t xml:space="preserve"> место</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Прохорова Лилия </w:t>
            </w:r>
            <w:proofErr w:type="spellStart"/>
            <w:r w:rsidRPr="00CD4548">
              <w:rPr>
                <w:rFonts w:ascii="Times New Roman" w:hAnsi="Times New Roman" w:cs="Times New Roman"/>
                <w:sz w:val="28"/>
                <w:szCs w:val="28"/>
              </w:rPr>
              <w:t>Ирековна</w:t>
            </w:r>
            <w:proofErr w:type="spellEnd"/>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Соколова</w:t>
            </w:r>
            <w:proofErr w:type="gramStart"/>
            <w:r w:rsidRPr="00CD4548">
              <w:rPr>
                <w:rFonts w:ascii="Times New Roman" w:hAnsi="Times New Roman" w:cs="Times New Roman"/>
                <w:sz w:val="28"/>
                <w:szCs w:val="28"/>
              </w:rPr>
              <w:t xml:space="preserve"> Д</w:t>
            </w:r>
            <w:proofErr w:type="gramEnd"/>
            <w:r w:rsidRPr="00CD4548">
              <w:rPr>
                <w:rFonts w:ascii="Times New Roman" w:hAnsi="Times New Roman" w:cs="Times New Roman"/>
                <w:sz w:val="28"/>
                <w:szCs w:val="28"/>
              </w:rPr>
              <w:t>, 2а</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Международный конкурс </w:t>
            </w:r>
            <w:proofErr w:type="spellStart"/>
            <w:r w:rsidRPr="00CD4548">
              <w:rPr>
                <w:rFonts w:ascii="Times New Roman" w:hAnsi="Times New Roman" w:cs="Times New Roman"/>
                <w:sz w:val="28"/>
                <w:szCs w:val="28"/>
              </w:rPr>
              <w:t>исседовательских</w:t>
            </w:r>
            <w:proofErr w:type="spellEnd"/>
            <w:r w:rsidRPr="00CD4548">
              <w:rPr>
                <w:rFonts w:ascii="Times New Roman" w:hAnsi="Times New Roman" w:cs="Times New Roman"/>
                <w:sz w:val="28"/>
                <w:szCs w:val="28"/>
              </w:rPr>
              <w:t xml:space="preserve"> и творческих работ младших </w:t>
            </w:r>
            <w:proofErr w:type="spellStart"/>
            <w:r w:rsidRPr="00CD4548">
              <w:rPr>
                <w:rFonts w:ascii="Times New Roman" w:hAnsi="Times New Roman" w:cs="Times New Roman"/>
                <w:sz w:val="28"/>
                <w:szCs w:val="28"/>
              </w:rPr>
              <w:t>школьноков</w:t>
            </w:r>
            <w:proofErr w:type="spellEnd"/>
            <w:r w:rsidRPr="00CD4548">
              <w:rPr>
                <w:rFonts w:ascii="Times New Roman" w:hAnsi="Times New Roman" w:cs="Times New Roman"/>
                <w:sz w:val="28"/>
                <w:szCs w:val="28"/>
              </w:rPr>
              <w:t xml:space="preserve"> «Открытие», в номинации «Юный языковед» </w:t>
            </w:r>
            <w:r w:rsidRPr="00CD4548">
              <w:rPr>
                <w:rFonts w:ascii="Times New Roman" w:hAnsi="Times New Roman" w:cs="Times New Roman"/>
                <w:b/>
                <w:sz w:val="28"/>
                <w:szCs w:val="28"/>
                <w:lang w:val="en-US"/>
              </w:rPr>
              <w:t>II</w:t>
            </w:r>
            <w:r w:rsidRPr="00CD4548">
              <w:rPr>
                <w:rFonts w:ascii="Times New Roman" w:hAnsi="Times New Roman" w:cs="Times New Roman"/>
                <w:b/>
                <w:sz w:val="28"/>
                <w:szCs w:val="28"/>
              </w:rPr>
              <w:t xml:space="preserve"> место</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Гильмутдинова</w:t>
            </w:r>
            <w:proofErr w:type="spellEnd"/>
            <w:r w:rsidRPr="00CD4548">
              <w:rPr>
                <w:rFonts w:ascii="Times New Roman" w:hAnsi="Times New Roman" w:cs="Times New Roman"/>
                <w:sz w:val="28"/>
                <w:szCs w:val="28"/>
              </w:rPr>
              <w:t xml:space="preserve"> Венера Рустамовна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Халилов</w:t>
            </w:r>
            <w:proofErr w:type="gramStart"/>
            <w:r w:rsidRPr="00CD4548">
              <w:rPr>
                <w:rFonts w:ascii="Times New Roman" w:hAnsi="Times New Roman" w:cs="Times New Roman"/>
                <w:sz w:val="28"/>
                <w:szCs w:val="28"/>
              </w:rPr>
              <w:t xml:space="preserve"> Б</w:t>
            </w:r>
            <w:proofErr w:type="gramEnd"/>
            <w:r w:rsidRPr="00CD4548">
              <w:rPr>
                <w:rFonts w:ascii="Times New Roman" w:hAnsi="Times New Roman" w:cs="Times New Roman"/>
                <w:sz w:val="28"/>
                <w:szCs w:val="28"/>
              </w:rPr>
              <w:t>, 2б-</w:t>
            </w:r>
            <w:r w:rsidRPr="00CD4548">
              <w:rPr>
                <w:rFonts w:ascii="Times New Roman" w:hAnsi="Times New Roman" w:cs="Times New Roman"/>
                <w:b/>
                <w:sz w:val="28"/>
                <w:szCs w:val="28"/>
              </w:rPr>
              <w:t>1 место</w:t>
            </w:r>
          </w:p>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Давлетшина</w:t>
            </w:r>
            <w:proofErr w:type="spellEnd"/>
            <w:proofErr w:type="gramStart"/>
            <w:r w:rsidRPr="00CD4548">
              <w:rPr>
                <w:rFonts w:ascii="Times New Roman" w:hAnsi="Times New Roman" w:cs="Times New Roman"/>
                <w:sz w:val="28"/>
                <w:szCs w:val="28"/>
              </w:rPr>
              <w:t xml:space="preserve"> К</w:t>
            </w:r>
            <w:proofErr w:type="gramEnd"/>
            <w:r w:rsidRPr="00CD4548">
              <w:rPr>
                <w:rFonts w:ascii="Times New Roman" w:hAnsi="Times New Roman" w:cs="Times New Roman"/>
                <w:sz w:val="28"/>
                <w:szCs w:val="28"/>
              </w:rPr>
              <w:t>, 2б-</w:t>
            </w:r>
          </w:p>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2 место</w:t>
            </w:r>
          </w:p>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Файзуллина</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2б-</w:t>
            </w:r>
          </w:p>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3 место</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«Интеллектуально-творческий потенциал России», Обнинск в номинации «Основы безопасности жизнедеятельности»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 xml:space="preserve">Прохорова Лилия </w:t>
            </w:r>
            <w:proofErr w:type="spellStart"/>
            <w:r w:rsidRPr="00CD4548">
              <w:rPr>
                <w:rFonts w:ascii="Times New Roman" w:hAnsi="Times New Roman" w:cs="Times New Roman"/>
                <w:sz w:val="28"/>
                <w:szCs w:val="28"/>
              </w:rPr>
              <w:t>Ирековна</w:t>
            </w:r>
            <w:proofErr w:type="spellEnd"/>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Ерофеев М, 2в-</w:t>
            </w:r>
            <w:r w:rsidRPr="00CD4548">
              <w:rPr>
                <w:rFonts w:ascii="Times New Roman" w:hAnsi="Times New Roman" w:cs="Times New Roman"/>
                <w:b/>
                <w:sz w:val="28"/>
                <w:szCs w:val="28"/>
              </w:rPr>
              <w:t>2 место</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«Интеллектуально-творческий потенциал России», Обнинск в номинации «Веселая грамматика»</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Трифонова Елена Ивановна</w:t>
            </w:r>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Чалгызова</w:t>
            </w:r>
            <w:proofErr w:type="spellEnd"/>
            <w:r w:rsidRPr="00CD4548">
              <w:rPr>
                <w:rFonts w:ascii="Times New Roman" w:hAnsi="Times New Roman" w:cs="Times New Roman"/>
                <w:sz w:val="28"/>
                <w:szCs w:val="28"/>
              </w:rPr>
              <w:t xml:space="preserve"> Л,4в-</w:t>
            </w:r>
            <w:r w:rsidRPr="00CD4548">
              <w:rPr>
                <w:rFonts w:ascii="Times New Roman" w:hAnsi="Times New Roman" w:cs="Times New Roman"/>
                <w:b/>
                <w:sz w:val="28"/>
                <w:szCs w:val="28"/>
              </w:rPr>
              <w:t>1 место</w:t>
            </w: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Капралов Я, 4б-</w:t>
            </w:r>
            <w:r w:rsidRPr="00CD4548">
              <w:rPr>
                <w:rFonts w:ascii="Times New Roman" w:hAnsi="Times New Roman" w:cs="Times New Roman"/>
                <w:b/>
                <w:sz w:val="28"/>
                <w:szCs w:val="28"/>
              </w:rPr>
              <w:t>1 место</w:t>
            </w:r>
          </w:p>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Галеев</w:t>
            </w:r>
            <w:proofErr w:type="spellEnd"/>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w:t>
            </w:r>
            <w:r w:rsidRPr="00CD4548">
              <w:rPr>
                <w:rFonts w:ascii="Times New Roman" w:hAnsi="Times New Roman" w:cs="Times New Roman"/>
                <w:b/>
                <w:sz w:val="28"/>
                <w:szCs w:val="28"/>
              </w:rPr>
              <w:t>1 место</w:t>
            </w:r>
          </w:p>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Капралов Я, 4б-</w:t>
            </w:r>
            <w:r w:rsidRPr="00CD4548">
              <w:rPr>
                <w:rFonts w:ascii="Times New Roman" w:hAnsi="Times New Roman" w:cs="Times New Roman"/>
                <w:b/>
                <w:sz w:val="28"/>
                <w:szCs w:val="28"/>
              </w:rPr>
              <w:t>2 место</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«Интеллектуально-творческий потенциал России», Обнинск Всероссийский открытый конкурс «Интеллект-экспресс»</w:t>
            </w: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Английский язык</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Кузнецова</w:t>
            </w:r>
            <w:proofErr w:type="gramStart"/>
            <w:r w:rsidRPr="00CD4548">
              <w:rPr>
                <w:rFonts w:ascii="Times New Roman" w:hAnsi="Times New Roman" w:cs="Times New Roman"/>
                <w:sz w:val="28"/>
                <w:szCs w:val="28"/>
              </w:rPr>
              <w:t xml:space="preserve"> Е</w:t>
            </w:r>
            <w:proofErr w:type="gramEnd"/>
            <w:r w:rsidRPr="00CD4548">
              <w:rPr>
                <w:rFonts w:ascii="Times New Roman" w:hAnsi="Times New Roman" w:cs="Times New Roman"/>
                <w:sz w:val="28"/>
                <w:szCs w:val="28"/>
              </w:rPr>
              <w:t xml:space="preserve"> 6а</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 xml:space="preserve">Победитель </w:t>
            </w: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Республиканской олимпиады по английскому языку для школьников 2-6 класс «Мой английский»</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Шурыгина</w:t>
            </w:r>
            <w:proofErr w:type="gramStart"/>
            <w:r w:rsidRPr="00CD4548">
              <w:rPr>
                <w:rFonts w:ascii="Times New Roman" w:hAnsi="Times New Roman" w:cs="Times New Roman"/>
                <w:sz w:val="28"/>
                <w:szCs w:val="28"/>
              </w:rPr>
              <w:t xml:space="preserve"> Е</w:t>
            </w:r>
            <w:proofErr w:type="gramEnd"/>
            <w:r w:rsidRPr="00CD4548">
              <w:rPr>
                <w:rFonts w:ascii="Times New Roman" w:hAnsi="Times New Roman" w:cs="Times New Roman"/>
                <w:sz w:val="28"/>
                <w:szCs w:val="28"/>
              </w:rPr>
              <w:t xml:space="preserve"> 5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Николаева </w:t>
            </w:r>
            <w:proofErr w:type="gramStart"/>
            <w:r w:rsidRPr="00CD4548">
              <w:rPr>
                <w:rFonts w:ascii="Times New Roman" w:hAnsi="Times New Roman" w:cs="Times New Roman"/>
                <w:sz w:val="28"/>
                <w:szCs w:val="28"/>
              </w:rPr>
              <w:t>П</w:t>
            </w:r>
            <w:proofErr w:type="gramEnd"/>
            <w:r w:rsidRPr="00CD4548">
              <w:rPr>
                <w:rFonts w:ascii="Times New Roman" w:hAnsi="Times New Roman" w:cs="Times New Roman"/>
                <w:sz w:val="28"/>
                <w:szCs w:val="28"/>
              </w:rPr>
              <w:t xml:space="preserve"> 5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w:t>
            </w:r>
          </w:p>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ЯруллинаЭ</w:t>
            </w:r>
            <w:proofErr w:type="spellEnd"/>
            <w:r w:rsidRPr="00CD4548">
              <w:rPr>
                <w:rFonts w:ascii="Times New Roman" w:hAnsi="Times New Roman" w:cs="Times New Roman"/>
                <w:sz w:val="28"/>
                <w:szCs w:val="28"/>
              </w:rPr>
              <w:t xml:space="preserve"> 6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w:t>
            </w:r>
          </w:p>
          <w:p w:rsidR="00CD4548" w:rsidRPr="00CD4548" w:rsidRDefault="00CD4548" w:rsidP="000149D7">
            <w:pPr>
              <w:spacing w:after="0" w:line="240" w:lineRule="auto"/>
              <w:jc w:val="center"/>
              <w:rPr>
                <w:rFonts w:ascii="Times New Roman" w:hAnsi="Times New Roman" w:cs="Times New Roman"/>
                <w:sz w:val="28"/>
                <w:szCs w:val="28"/>
              </w:rPr>
            </w:pP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Призеры</w:t>
            </w: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Республиканской олимпиады по английскому языку для школьников 2-6 класс «Мой английский»</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Лилия </w:t>
            </w:r>
            <w:proofErr w:type="spellStart"/>
            <w:r w:rsidRPr="00CD4548">
              <w:rPr>
                <w:rFonts w:ascii="Times New Roman" w:hAnsi="Times New Roman" w:cs="Times New Roman"/>
                <w:sz w:val="28"/>
                <w:szCs w:val="28"/>
              </w:rPr>
              <w:t>Абрековна</w:t>
            </w:r>
            <w:proofErr w:type="spellEnd"/>
          </w:p>
        </w:tc>
      </w:tr>
      <w:tr w:rsidR="00CD4548" w:rsidRPr="00CD4548" w:rsidTr="00A13045">
        <w:trPr>
          <w:trHeight w:val="157"/>
        </w:trPr>
        <w:tc>
          <w:tcPr>
            <w:tcW w:w="4117"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both"/>
              <w:rPr>
                <w:rFonts w:ascii="Times New Roman" w:hAnsi="Times New Roman" w:cs="Times New Roman"/>
                <w:sz w:val="28"/>
                <w:szCs w:val="28"/>
              </w:rPr>
            </w:pPr>
            <w:proofErr w:type="spellStart"/>
            <w:r w:rsidRPr="00CD4548">
              <w:rPr>
                <w:rFonts w:ascii="Times New Roman" w:hAnsi="Times New Roman" w:cs="Times New Roman"/>
                <w:sz w:val="28"/>
                <w:szCs w:val="28"/>
              </w:rPr>
              <w:t>Ибатуллина</w:t>
            </w:r>
            <w:proofErr w:type="spellEnd"/>
            <w:proofErr w:type="gramStart"/>
            <w:r w:rsidRPr="00CD4548">
              <w:rPr>
                <w:rFonts w:ascii="Times New Roman" w:hAnsi="Times New Roman" w:cs="Times New Roman"/>
                <w:sz w:val="28"/>
                <w:szCs w:val="28"/>
              </w:rPr>
              <w:t xml:space="preserve"> К</w:t>
            </w:r>
            <w:proofErr w:type="gramEnd"/>
            <w:r w:rsidRPr="00CD4548">
              <w:rPr>
                <w:rFonts w:ascii="Times New Roman" w:hAnsi="Times New Roman" w:cs="Times New Roman"/>
                <w:sz w:val="28"/>
                <w:szCs w:val="28"/>
              </w:rPr>
              <w:t xml:space="preserve"> 2Б</w:t>
            </w:r>
          </w:p>
          <w:p w:rsidR="00CD4548" w:rsidRPr="00CD4548" w:rsidRDefault="00CD4548" w:rsidP="000149D7">
            <w:pPr>
              <w:spacing w:after="0" w:line="240" w:lineRule="auto"/>
              <w:jc w:val="both"/>
              <w:rPr>
                <w:rFonts w:ascii="Times New Roman" w:hAnsi="Times New Roman" w:cs="Times New Roman"/>
                <w:sz w:val="28"/>
                <w:szCs w:val="28"/>
              </w:rPr>
            </w:pP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Призер</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по русскому языку очная</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Прохорова Лилия </w:t>
            </w:r>
            <w:proofErr w:type="spellStart"/>
            <w:r w:rsidRPr="00CD4548">
              <w:rPr>
                <w:rFonts w:ascii="Times New Roman" w:hAnsi="Times New Roman" w:cs="Times New Roman"/>
                <w:sz w:val="28"/>
                <w:szCs w:val="28"/>
              </w:rPr>
              <w:t>Ирековна</w:t>
            </w:r>
            <w:proofErr w:type="spellEnd"/>
          </w:p>
        </w:tc>
      </w:tr>
      <w:tr w:rsidR="00CD4548" w:rsidRPr="00CD4548" w:rsidTr="00A13045">
        <w:trPr>
          <w:trHeight w:val="2094"/>
        </w:trPr>
        <w:tc>
          <w:tcPr>
            <w:tcW w:w="4117"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lastRenderedPageBreak/>
              <w:t>Мамонова</w:t>
            </w:r>
            <w:proofErr w:type="gramStart"/>
            <w:r w:rsidRPr="00CD4548">
              <w:rPr>
                <w:rFonts w:ascii="Times New Roman" w:hAnsi="Times New Roman" w:cs="Times New Roman"/>
                <w:sz w:val="28"/>
                <w:szCs w:val="28"/>
              </w:rPr>
              <w:t xml:space="preserve"> А</w:t>
            </w:r>
            <w:proofErr w:type="gramEnd"/>
            <w:r w:rsidRPr="00CD4548">
              <w:rPr>
                <w:rFonts w:ascii="Times New Roman" w:hAnsi="Times New Roman" w:cs="Times New Roman"/>
                <w:sz w:val="28"/>
                <w:szCs w:val="28"/>
              </w:rPr>
              <w:t>, 2а</w:t>
            </w:r>
          </w:p>
          <w:p w:rsidR="00CD4548" w:rsidRPr="00CD4548" w:rsidRDefault="00CD4548" w:rsidP="000149D7">
            <w:pPr>
              <w:spacing w:after="0" w:line="240" w:lineRule="auto"/>
              <w:jc w:val="both"/>
              <w:rPr>
                <w:rFonts w:ascii="Times New Roman" w:hAnsi="Times New Roman" w:cs="Times New Roman"/>
                <w:sz w:val="28"/>
                <w:szCs w:val="28"/>
              </w:rPr>
            </w:pP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Призер</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по математике очная</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Трифонова Елена Ивановна</w:t>
            </w:r>
          </w:p>
        </w:tc>
      </w:tr>
      <w:tr w:rsidR="00CD4548" w:rsidRPr="00CD4548" w:rsidTr="00A13045">
        <w:trPr>
          <w:trHeight w:val="2111"/>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425D7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Сотников Н 4Б</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b/>
                <w:sz w:val="28"/>
                <w:szCs w:val="28"/>
              </w:rPr>
              <w:t>Победитель</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Республиканская предметная олимпиада для младших школьников «Эрудит» по математике очная</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Исмагилова Людмила Леонидовна</w:t>
            </w:r>
          </w:p>
        </w:tc>
      </w:tr>
      <w:tr w:rsidR="00CD4548" w:rsidRPr="00CD4548" w:rsidTr="00A13045">
        <w:trPr>
          <w:trHeight w:val="2111"/>
        </w:trPr>
        <w:tc>
          <w:tcPr>
            <w:tcW w:w="4117" w:type="dxa"/>
            <w:tcBorders>
              <w:top w:val="single" w:sz="4" w:space="0" w:color="auto"/>
              <w:left w:val="single" w:sz="4" w:space="0" w:color="auto"/>
              <w:bottom w:val="single" w:sz="4" w:space="0" w:color="auto"/>
              <w:right w:val="single" w:sz="4" w:space="0" w:color="auto"/>
            </w:tcBorders>
            <w:hideMark/>
          </w:tcPr>
          <w:p w:rsidR="00CD4548" w:rsidRPr="00CD4548" w:rsidRDefault="00425D77" w:rsidP="000149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 Э</w:t>
            </w:r>
            <w:r w:rsidR="00CD4548" w:rsidRPr="00CD4548">
              <w:rPr>
                <w:rFonts w:ascii="Times New Roman" w:hAnsi="Times New Roman" w:cs="Times New Roman"/>
                <w:sz w:val="28"/>
                <w:szCs w:val="28"/>
              </w:rPr>
              <w:t xml:space="preserve">.- 9а, </w:t>
            </w:r>
            <w:r w:rsidR="00CD4548" w:rsidRPr="00CD4548">
              <w:rPr>
                <w:rFonts w:ascii="Times New Roman" w:hAnsi="Times New Roman" w:cs="Times New Roman"/>
                <w:b/>
                <w:sz w:val="28"/>
                <w:szCs w:val="28"/>
              </w:rPr>
              <w:t>2 место</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Уч-ся 10а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xml:space="preserve">., </w:t>
            </w:r>
            <w:r w:rsidRPr="00CD4548">
              <w:rPr>
                <w:rFonts w:ascii="Times New Roman" w:hAnsi="Times New Roman" w:cs="Times New Roman"/>
                <w:b/>
                <w:sz w:val="28"/>
                <w:szCs w:val="28"/>
              </w:rPr>
              <w:t>1 и 3 место</w:t>
            </w:r>
          </w:p>
        </w:tc>
        <w:tc>
          <w:tcPr>
            <w:tcW w:w="396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b/>
                <w:sz w:val="28"/>
                <w:szCs w:val="28"/>
              </w:rPr>
            </w:pPr>
            <w:r w:rsidRPr="00CD4548">
              <w:rPr>
                <w:rFonts w:ascii="Times New Roman" w:hAnsi="Times New Roman" w:cs="Times New Roman"/>
                <w:sz w:val="28"/>
                <w:szCs w:val="28"/>
                <w:lang w:eastAsia="en-US"/>
              </w:rPr>
              <w:t xml:space="preserve">«Инженер – профессия будущего» НПК на базе КАИ, Министерство РФ, Федеральное бюджетное образовательное учреждение высшего образования «Казанский национальный исследовательский технический университет им. </w:t>
            </w:r>
            <w:proofErr w:type="spellStart"/>
            <w:r w:rsidRPr="00CD4548">
              <w:rPr>
                <w:rFonts w:ascii="Times New Roman" w:hAnsi="Times New Roman" w:cs="Times New Roman"/>
                <w:sz w:val="28"/>
                <w:szCs w:val="28"/>
                <w:lang w:eastAsia="en-US"/>
              </w:rPr>
              <w:t>А.Н.Туполева</w:t>
            </w:r>
            <w:proofErr w:type="spellEnd"/>
            <w:r w:rsidRPr="00CD4548">
              <w:rPr>
                <w:rFonts w:ascii="Times New Roman" w:hAnsi="Times New Roman" w:cs="Times New Roman"/>
                <w:sz w:val="28"/>
                <w:szCs w:val="28"/>
                <w:lang w:eastAsia="en-US"/>
              </w:rPr>
              <w:t xml:space="preserve"> - КАИ»</w:t>
            </w:r>
          </w:p>
        </w:tc>
        <w:tc>
          <w:tcPr>
            <w:tcW w:w="2126"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Бурова Н.А.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Кокарева Н.А.</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Алешина Л.А.</w:t>
            </w:r>
          </w:p>
        </w:tc>
      </w:tr>
    </w:tbl>
    <w:p w:rsidR="00CD4548" w:rsidRPr="00CD4548" w:rsidRDefault="00CD4548" w:rsidP="000149D7">
      <w:pPr>
        <w:spacing w:after="0" w:line="240" w:lineRule="auto"/>
        <w:ind w:firstLine="708"/>
        <w:jc w:val="both"/>
        <w:rPr>
          <w:rFonts w:ascii="Times New Roman" w:hAnsi="Times New Roman" w:cs="Times New Roman"/>
          <w:sz w:val="28"/>
          <w:szCs w:val="28"/>
        </w:rPr>
      </w:pPr>
    </w:p>
    <w:p w:rsidR="00CD4548" w:rsidRPr="00CD4548" w:rsidRDefault="00CD4548" w:rsidP="000149D7">
      <w:pPr>
        <w:spacing w:after="0" w:line="240" w:lineRule="auto"/>
        <w:ind w:firstLine="708"/>
        <w:jc w:val="both"/>
        <w:rPr>
          <w:rFonts w:ascii="Times New Roman" w:hAnsi="Times New Roman" w:cs="Times New Roman"/>
          <w:sz w:val="28"/>
          <w:szCs w:val="28"/>
        </w:rPr>
      </w:pPr>
      <w:r w:rsidRPr="00A13045">
        <w:rPr>
          <w:rFonts w:ascii="Times New Roman" w:hAnsi="Times New Roman" w:cs="Times New Roman"/>
          <w:b/>
          <w:sz w:val="28"/>
          <w:szCs w:val="28"/>
        </w:rPr>
        <w:t>Вывод:</w:t>
      </w:r>
      <w:r w:rsidRPr="00CD4548">
        <w:rPr>
          <w:rFonts w:ascii="Times New Roman" w:hAnsi="Times New Roman" w:cs="Times New Roman"/>
          <w:sz w:val="28"/>
          <w:szCs w:val="28"/>
        </w:rPr>
        <w:t xml:space="preserve"> признать работу НОУ удовлетворительной. Выразить благодарность </w:t>
      </w:r>
      <w:proofErr w:type="gramStart"/>
      <w:r w:rsidRPr="00CD4548">
        <w:rPr>
          <w:rFonts w:ascii="Times New Roman" w:hAnsi="Times New Roman" w:cs="Times New Roman"/>
          <w:sz w:val="28"/>
          <w:szCs w:val="28"/>
        </w:rPr>
        <w:t>учителям</w:t>
      </w:r>
      <w:proofErr w:type="gramEnd"/>
      <w:r w:rsidRPr="00CD4548">
        <w:rPr>
          <w:rFonts w:ascii="Times New Roman" w:hAnsi="Times New Roman" w:cs="Times New Roman"/>
          <w:sz w:val="28"/>
          <w:szCs w:val="28"/>
        </w:rPr>
        <w:t xml:space="preserve"> подготовившим учащихся: Алешина Л.А., </w:t>
      </w:r>
      <w:proofErr w:type="spellStart"/>
      <w:r w:rsidRPr="00CD4548">
        <w:rPr>
          <w:rFonts w:ascii="Times New Roman" w:hAnsi="Times New Roman" w:cs="Times New Roman"/>
          <w:sz w:val="28"/>
          <w:szCs w:val="28"/>
        </w:rPr>
        <w:t>Баязитова</w:t>
      </w:r>
      <w:proofErr w:type="spellEnd"/>
      <w:r w:rsidRPr="00CD4548">
        <w:rPr>
          <w:rFonts w:ascii="Times New Roman" w:hAnsi="Times New Roman" w:cs="Times New Roman"/>
          <w:sz w:val="28"/>
          <w:szCs w:val="28"/>
        </w:rPr>
        <w:t xml:space="preserve"> Г.Ф., Бурова Н.А., Васина Л.М., </w:t>
      </w:r>
      <w:proofErr w:type="spellStart"/>
      <w:r w:rsidRPr="00CD4548">
        <w:rPr>
          <w:rFonts w:ascii="Times New Roman" w:hAnsi="Times New Roman" w:cs="Times New Roman"/>
          <w:sz w:val="28"/>
          <w:szCs w:val="28"/>
        </w:rPr>
        <w:t>Гизатуллина</w:t>
      </w:r>
      <w:proofErr w:type="spellEnd"/>
      <w:r w:rsidRPr="00CD4548">
        <w:rPr>
          <w:rFonts w:ascii="Times New Roman" w:hAnsi="Times New Roman" w:cs="Times New Roman"/>
          <w:sz w:val="28"/>
          <w:szCs w:val="28"/>
        </w:rPr>
        <w:t xml:space="preserve"> Л.А., </w:t>
      </w:r>
      <w:proofErr w:type="spellStart"/>
      <w:r w:rsidRPr="00CD4548">
        <w:rPr>
          <w:rFonts w:ascii="Times New Roman" w:hAnsi="Times New Roman" w:cs="Times New Roman"/>
          <w:sz w:val="28"/>
          <w:szCs w:val="28"/>
        </w:rPr>
        <w:t>Гильмутдинова</w:t>
      </w:r>
      <w:proofErr w:type="spellEnd"/>
      <w:r w:rsidRPr="00CD4548">
        <w:rPr>
          <w:rFonts w:ascii="Times New Roman" w:hAnsi="Times New Roman" w:cs="Times New Roman"/>
          <w:sz w:val="28"/>
          <w:szCs w:val="28"/>
        </w:rPr>
        <w:t xml:space="preserve"> В.Р., Кокарева Н.А., </w:t>
      </w:r>
      <w:proofErr w:type="spellStart"/>
      <w:r w:rsidRPr="00CD4548">
        <w:rPr>
          <w:rFonts w:ascii="Times New Roman" w:hAnsi="Times New Roman" w:cs="Times New Roman"/>
          <w:sz w:val="28"/>
          <w:szCs w:val="28"/>
        </w:rPr>
        <w:t>Нехорошкова</w:t>
      </w:r>
      <w:proofErr w:type="spellEnd"/>
      <w:r w:rsidRPr="00CD4548">
        <w:rPr>
          <w:rFonts w:ascii="Times New Roman" w:hAnsi="Times New Roman" w:cs="Times New Roman"/>
          <w:sz w:val="28"/>
          <w:szCs w:val="28"/>
        </w:rPr>
        <w:t xml:space="preserve"> О.Н., Прохорова Л.И., Трифонова Е.И., </w:t>
      </w:r>
      <w:proofErr w:type="spellStart"/>
      <w:r w:rsidRPr="00CD4548">
        <w:rPr>
          <w:rFonts w:ascii="Times New Roman" w:hAnsi="Times New Roman" w:cs="Times New Roman"/>
          <w:sz w:val="28"/>
          <w:szCs w:val="28"/>
        </w:rPr>
        <w:t>Мочаева</w:t>
      </w:r>
      <w:proofErr w:type="spellEnd"/>
      <w:r w:rsidRPr="00CD4548">
        <w:rPr>
          <w:rFonts w:ascii="Times New Roman" w:hAnsi="Times New Roman" w:cs="Times New Roman"/>
          <w:sz w:val="28"/>
          <w:szCs w:val="28"/>
        </w:rPr>
        <w:t xml:space="preserve"> Л.В.</w:t>
      </w:r>
    </w:p>
    <w:p w:rsidR="00CD4548" w:rsidRPr="00CD4548" w:rsidRDefault="00CD4548" w:rsidP="000149D7">
      <w:pPr>
        <w:spacing w:after="0" w:line="240" w:lineRule="auto"/>
        <w:ind w:firstLine="708"/>
        <w:jc w:val="both"/>
        <w:rPr>
          <w:rFonts w:ascii="Times New Roman" w:hAnsi="Times New Roman" w:cs="Times New Roman"/>
          <w:sz w:val="28"/>
          <w:szCs w:val="28"/>
        </w:rPr>
      </w:pPr>
      <w:r w:rsidRPr="00CD4548">
        <w:rPr>
          <w:rFonts w:ascii="Times New Roman" w:hAnsi="Times New Roman" w:cs="Times New Roman"/>
          <w:sz w:val="28"/>
          <w:szCs w:val="28"/>
        </w:rPr>
        <w:t xml:space="preserve">Не участвовали в работе с учащимися и распространению опыта следующие учителя:   </w:t>
      </w:r>
      <w:proofErr w:type="spellStart"/>
      <w:r w:rsidRPr="00CD4548">
        <w:rPr>
          <w:rFonts w:ascii="Times New Roman" w:hAnsi="Times New Roman" w:cs="Times New Roman"/>
          <w:sz w:val="28"/>
          <w:szCs w:val="28"/>
        </w:rPr>
        <w:t>Демирджан</w:t>
      </w:r>
      <w:proofErr w:type="spellEnd"/>
      <w:r w:rsidRPr="00CD4548">
        <w:rPr>
          <w:rFonts w:ascii="Times New Roman" w:hAnsi="Times New Roman" w:cs="Times New Roman"/>
          <w:sz w:val="28"/>
          <w:szCs w:val="28"/>
        </w:rPr>
        <w:t xml:space="preserve"> О.С., </w:t>
      </w:r>
      <w:proofErr w:type="spellStart"/>
      <w:r w:rsidRPr="00CD4548">
        <w:rPr>
          <w:rFonts w:ascii="Times New Roman" w:hAnsi="Times New Roman" w:cs="Times New Roman"/>
          <w:sz w:val="28"/>
          <w:szCs w:val="28"/>
        </w:rPr>
        <w:t>Еникеева</w:t>
      </w:r>
      <w:proofErr w:type="spellEnd"/>
      <w:r w:rsidRPr="00CD4548">
        <w:rPr>
          <w:rFonts w:ascii="Times New Roman" w:hAnsi="Times New Roman" w:cs="Times New Roman"/>
          <w:sz w:val="28"/>
          <w:szCs w:val="28"/>
        </w:rPr>
        <w:t xml:space="preserve"> Р.И., </w:t>
      </w:r>
      <w:proofErr w:type="spellStart"/>
      <w:r w:rsidRPr="00CD4548">
        <w:rPr>
          <w:rFonts w:ascii="Times New Roman" w:hAnsi="Times New Roman" w:cs="Times New Roman"/>
          <w:sz w:val="28"/>
          <w:szCs w:val="28"/>
        </w:rPr>
        <w:t>Нуретдинова</w:t>
      </w:r>
      <w:proofErr w:type="spellEnd"/>
      <w:r w:rsidRPr="00CD4548">
        <w:rPr>
          <w:rFonts w:ascii="Times New Roman" w:hAnsi="Times New Roman" w:cs="Times New Roman"/>
          <w:sz w:val="28"/>
          <w:szCs w:val="28"/>
        </w:rPr>
        <w:t xml:space="preserve"> А.Н., Самохина О.А. </w:t>
      </w:r>
    </w:p>
    <w:p w:rsidR="00CD4548" w:rsidRPr="00CD4548" w:rsidRDefault="00CD4548" w:rsidP="000149D7">
      <w:pPr>
        <w:spacing w:after="0" w:line="240" w:lineRule="auto"/>
        <w:jc w:val="both"/>
        <w:rPr>
          <w:rFonts w:ascii="Times New Roman" w:hAnsi="Times New Roman" w:cs="Times New Roman"/>
          <w:color w:val="000000"/>
          <w:sz w:val="28"/>
          <w:szCs w:val="28"/>
        </w:rPr>
      </w:pPr>
      <w:r w:rsidRPr="00CD4548">
        <w:rPr>
          <w:rFonts w:ascii="Times New Roman" w:hAnsi="Times New Roman" w:cs="Times New Roman"/>
          <w:b/>
          <w:bCs/>
          <w:color w:val="000000"/>
          <w:sz w:val="28"/>
          <w:szCs w:val="28"/>
        </w:rPr>
        <w:t>Выводы:</w:t>
      </w:r>
    </w:p>
    <w:p w:rsidR="00CD4548" w:rsidRPr="00CD4548" w:rsidRDefault="00CD4548" w:rsidP="000149D7">
      <w:pPr>
        <w:spacing w:after="0" w:line="240" w:lineRule="auto"/>
        <w:ind w:firstLine="708"/>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 xml:space="preserve">Из проведенного анализа видно, что </w:t>
      </w:r>
      <w:r w:rsidRPr="00CD4548">
        <w:rPr>
          <w:rFonts w:ascii="Times New Roman" w:hAnsi="Times New Roman" w:cs="Times New Roman"/>
          <w:sz w:val="28"/>
          <w:szCs w:val="28"/>
          <w:lang w:eastAsia="zh-CN"/>
        </w:rPr>
        <w:t xml:space="preserve">в исследовательскую деятельность вовлечено незначительное от общего числа учащихся количество детей (фамилии повторяются).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Но в то же время недостаточно задействованы кадровые и методические ресурсы школы, возможности оборудования кабинетов. Если предложить учащимся более широкий спектр направлений деятельности НОУ, поработать над выбором интересных и занимательных тем научных работ, активизировать деятельность таких секций, как «Физика», «ИЗО», «Культурология», «Социология», затрагивающих проблемы, актуальные для современного подростка, возможно, число детей, увлеченных  исследовательской деятельностью, увеличится. </w:t>
      </w:r>
    </w:p>
    <w:p w:rsidR="00CD4548" w:rsidRPr="00CD4548" w:rsidRDefault="00CD4548" w:rsidP="000149D7">
      <w:pPr>
        <w:spacing w:after="0" w:line="240" w:lineRule="auto"/>
        <w:jc w:val="both"/>
        <w:rPr>
          <w:rFonts w:ascii="Times New Roman" w:hAnsi="Times New Roman" w:cs="Times New Roman"/>
          <w:color w:val="000000"/>
          <w:sz w:val="28"/>
          <w:szCs w:val="28"/>
        </w:rPr>
      </w:pPr>
      <w:r w:rsidRPr="00CD4548">
        <w:rPr>
          <w:rFonts w:ascii="Times New Roman" w:hAnsi="Times New Roman" w:cs="Times New Roman"/>
          <w:b/>
          <w:bCs/>
          <w:color w:val="000000"/>
          <w:sz w:val="28"/>
          <w:szCs w:val="28"/>
        </w:rPr>
        <w:t>Рекомендации:</w:t>
      </w:r>
    </w:p>
    <w:p w:rsidR="00CD4548" w:rsidRPr="00CD4548" w:rsidRDefault="00CD4548" w:rsidP="000149D7">
      <w:pPr>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 xml:space="preserve">1. Осуществлять более тесное взаимодействие с общественными организациями, музеями, архивами, библиотеками, предприятиями и учреждениями. </w:t>
      </w:r>
    </w:p>
    <w:p w:rsidR="00CD4548" w:rsidRPr="00CD4548" w:rsidRDefault="00CD4548" w:rsidP="000149D7">
      <w:pPr>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lastRenderedPageBreak/>
        <w:t>2. Повышать качество работы НОУ за счет исследований, практической направленности работы, с учётом критериев, данных в положениях; разработки тематики приоритетных направлений исследований.</w:t>
      </w:r>
    </w:p>
    <w:p w:rsidR="00CD4548" w:rsidRPr="00CD4548" w:rsidRDefault="00CD4548" w:rsidP="000149D7">
      <w:pPr>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3. Продолжить традицию проведения научно-практических конференций.</w:t>
      </w:r>
    </w:p>
    <w:p w:rsidR="00CD4548" w:rsidRPr="00CD4548" w:rsidRDefault="00CD4548" w:rsidP="000149D7">
      <w:pPr>
        <w:spacing w:after="0" w:line="240" w:lineRule="auto"/>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4.Классным руководителям отслеживать результативность участия учащихся в учебно-исследовательской деятельности в классном рейтинге и через портфолио.</w:t>
      </w:r>
    </w:p>
    <w:p w:rsidR="00CD4548" w:rsidRPr="00CD4548" w:rsidRDefault="00CD4548" w:rsidP="000149D7">
      <w:pPr>
        <w:spacing w:after="0" w:line="240" w:lineRule="auto"/>
        <w:ind w:left="57" w:right="57"/>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t>5. Активнее привлекать к работе НОУ большего числа учеников.</w:t>
      </w:r>
    </w:p>
    <w:p w:rsidR="004F7447" w:rsidRDefault="004F7447" w:rsidP="000149D7">
      <w:pPr>
        <w:spacing w:after="0" w:line="240" w:lineRule="auto"/>
        <w:ind w:left="426"/>
        <w:jc w:val="center"/>
        <w:rPr>
          <w:rFonts w:ascii="Times New Roman" w:hAnsi="Times New Roman" w:cs="Times New Roman"/>
          <w:b/>
          <w:i/>
          <w:color w:val="000000"/>
          <w:sz w:val="28"/>
          <w:szCs w:val="28"/>
          <w:lang w:eastAsia="ar-SA"/>
        </w:rPr>
      </w:pPr>
    </w:p>
    <w:p w:rsidR="00CD4548" w:rsidRPr="00CD4548" w:rsidRDefault="00CD4548" w:rsidP="000149D7">
      <w:pPr>
        <w:spacing w:after="0" w:line="240" w:lineRule="auto"/>
        <w:ind w:left="426"/>
        <w:jc w:val="center"/>
        <w:rPr>
          <w:rFonts w:ascii="Times New Roman" w:hAnsi="Times New Roman" w:cs="Times New Roman"/>
          <w:b/>
          <w:i/>
          <w:color w:val="000000"/>
          <w:sz w:val="28"/>
          <w:szCs w:val="28"/>
          <w:lang w:eastAsia="ar-SA"/>
        </w:rPr>
      </w:pPr>
      <w:r w:rsidRPr="00CD4548">
        <w:rPr>
          <w:rFonts w:ascii="Times New Roman" w:hAnsi="Times New Roman" w:cs="Times New Roman"/>
          <w:b/>
          <w:i/>
          <w:color w:val="000000"/>
          <w:sz w:val="28"/>
          <w:szCs w:val="28"/>
          <w:lang w:eastAsia="ar-SA"/>
        </w:rPr>
        <w:t xml:space="preserve">Реализация плана работы по ФГОС НОО </w:t>
      </w:r>
      <w:proofErr w:type="gramStart"/>
      <w:r w:rsidRPr="00CD4548">
        <w:rPr>
          <w:rFonts w:ascii="Times New Roman" w:hAnsi="Times New Roman" w:cs="Times New Roman"/>
          <w:b/>
          <w:i/>
          <w:color w:val="000000"/>
          <w:sz w:val="28"/>
          <w:szCs w:val="28"/>
          <w:lang w:eastAsia="ar-SA"/>
        </w:rPr>
        <w:t>и ООО</w:t>
      </w:r>
      <w:proofErr w:type="gramEnd"/>
    </w:p>
    <w:p w:rsidR="00CD4548" w:rsidRPr="00CD4548" w:rsidRDefault="00CD4548" w:rsidP="000149D7">
      <w:pPr>
        <w:spacing w:after="0" w:line="240" w:lineRule="auto"/>
        <w:ind w:left="45" w:firstLine="663"/>
        <w:jc w:val="both"/>
        <w:rPr>
          <w:rFonts w:ascii="Times New Roman" w:hAnsi="Times New Roman" w:cs="Times New Roman"/>
          <w:sz w:val="28"/>
          <w:szCs w:val="28"/>
        </w:rPr>
      </w:pPr>
      <w:r w:rsidRPr="00CD4548">
        <w:rPr>
          <w:rFonts w:ascii="Times New Roman" w:hAnsi="Times New Roman" w:cs="Times New Roman"/>
          <w:sz w:val="28"/>
          <w:szCs w:val="28"/>
        </w:rPr>
        <w:t xml:space="preserve">С целью реализации ФГОС НОО разработан план основных мероприятий по реализации федерального государственного образовательного стандарта начального общего образования, план методической работы по обеспечению сопровождения введения ФГОС, план </w:t>
      </w:r>
      <w:proofErr w:type="gramStart"/>
      <w:r w:rsidRPr="00CD4548">
        <w:rPr>
          <w:rFonts w:ascii="Times New Roman" w:hAnsi="Times New Roman" w:cs="Times New Roman"/>
          <w:sz w:val="28"/>
          <w:szCs w:val="28"/>
        </w:rPr>
        <w:t>контроля за</w:t>
      </w:r>
      <w:proofErr w:type="gramEnd"/>
      <w:r w:rsidRPr="00CD4548">
        <w:rPr>
          <w:rFonts w:ascii="Times New Roman" w:hAnsi="Times New Roman" w:cs="Times New Roman"/>
          <w:sz w:val="28"/>
          <w:szCs w:val="28"/>
        </w:rPr>
        <w:t xml:space="preserve"> реализацией ФГОС. Руководители школы и все учителя начальных классов, большая </w:t>
      </w:r>
      <w:proofErr w:type="gramStart"/>
      <w:r w:rsidRPr="00CD4548">
        <w:rPr>
          <w:rFonts w:ascii="Times New Roman" w:hAnsi="Times New Roman" w:cs="Times New Roman"/>
          <w:sz w:val="28"/>
          <w:szCs w:val="28"/>
        </w:rPr>
        <w:t>часть учителей старшей школы прошла курсовую</w:t>
      </w:r>
      <w:proofErr w:type="gramEnd"/>
      <w:r w:rsidRPr="00CD4548">
        <w:rPr>
          <w:rFonts w:ascii="Times New Roman" w:hAnsi="Times New Roman" w:cs="Times New Roman"/>
          <w:sz w:val="28"/>
          <w:szCs w:val="28"/>
        </w:rPr>
        <w:t xml:space="preserve"> подготовку по теме «ФГОС: содержание, особенности внедрения и условия реализации». В школе организована работа с педагогическим коллективом по изучению стандартов второго поколения. </w:t>
      </w:r>
    </w:p>
    <w:p w:rsidR="00CD4548" w:rsidRPr="00CD4548" w:rsidRDefault="00CD4548" w:rsidP="000149D7">
      <w:pPr>
        <w:spacing w:after="0" w:line="240" w:lineRule="auto"/>
        <w:ind w:firstLine="709"/>
        <w:jc w:val="both"/>
        <w:rPr>
          <w:rFonts w:ascii="Times New Roman" w:hAnsi="Times New Roman" w:cs="Times New Roman"/>
          <w:sz w:val="28"/>
          <w:szCs w:val="28"/>
        </w:rPr>
      </w:pPr>
      <w:r w:rsidRPr="00CD4548">
        <w:rPr>
          <w:rFonts w:ascii="Times New Roman" w:hAnsi="Times New Roman" w:cs="Times New Roman"/>
          <w:sz w:val="28"/>
          <w:szCs w:val="28"/>
        </w:rPr>
        <w:t xml:space="preserve">С целью получения объективной информации о состоянии уровня </w:t>
      </w:r>
      <w:proofErr w:type="spellStart"/>
      <w:r w:rsidRPr="00CD4548">
        <w:rPr>
          <w:rFonts w:ascii="Times New Roman" w:hAnsi="Times New Roman" w:cs="Times New Roman"/>
          <w:sz w:val="28"/>
          <w:szCs w:val="28"/>
        </w:rPr>
        <w:t>сформированности</w:t>
      </w:r>
      <w:proofErr w:type="spellEnd"/>
      <w:r w:rsidRPr="00CD4548">
        <w:rPr>
          <w:rFonts w:ascii="Times New Roman" w:hAnsi="Times New Roman" w:cs="Times New Roman"/>
          <w:sz w:val="28"/>
          <w:szCs w:val="28"/>
        </w:rPr>
        <w:t xml:space="preserve"> универсальных учебных действий у обучающихся 1-4 классов проводились различные диагностики. В исследовании были использованы адаптированные методики, позволяющие определить уровень </w:t>
      </w:r>
      <w:proofErr w:type="spellStart"/>
      <w:r w:rsidRPr="00CD4548">
        <w:rPr>
          <w:rFonts w:ascii="Times New Roman" w:hAnsi="Times New Roman" w:cs="Times New Roman"/>
          <w:sz w:val="28"/>
          <w:szCs w:val="28"/>
        </w:rPr>
        <w:t>сформированности</w:t>
      </w:r>
      <w:proofErr w:type="spellEnd"/>
      <w:r w:rsidRPr="00CD4548">
        <w:rPr>
          <w:rFonts w:ascii="Times New Roman" w:hAnsi="Times New Roman" w:cs="Times New Roman"/>
          <w:sz w:val="28"/>
          <w:szCs w:val="28"/>
        </w:rPr>
        <w:t xml:space="preserve"> различных групп УУД (личностных, познавательных, регулятивных и коммуникативных, предметных). Результаты проведенных диагностических процедур показывают, что у большинства обучающихся сформирована учебная мотивация, связанная с пониманием и принятием необходимости учебной деятельности; практически у всех  учащихся сформированы коммуникативные умения, что является необходимым фактором при классно-урочном обучении; познавательные умения так же сформированы у большинства учащихся, что свидетельствует о высокой заинтересованности учащихся к процессу познавания нового, а </w:t>
      </w:r>
      <w:proofErr w:type="gramStart"/>
      <w:r w:rsidRPr="00CD4548">
        <w:rPr>
          <w:rFonts w:ascii="Times New Roman" w:hAnsi="Times New Roman" w:cs="Times New Roman"/>
          <w:sz w:val="28"/>
          <w:szCs w:val="28"/>
        </w:rPr>
        <w:t>значит</w:t>
      </w:r>
      <w:proofErr w:type="gramEnd"/>
      <w:r w:rsidRPr="00CD4548">
        <w:rPr>
          <w:rFonts w:ascii="Times New Roman" w:hAnsi="Times New Roman" w:cs="Times New Roman"/>
          <w:sz w:val="28"/>
          <w:szCs w:val="28"/>
        </w:rPr>
        <w:t xml:space="preserve"> способствует качественному усвоению программного материала. </w:t>
      </w:r>
    </w:p>
    <w:p w:rsidR="00CD4548" w:rsidRPr="00CD4548" w:rsidRDefault="00CD4548" w:rsidP="000149D7">
      <w:pPr>
        <w:spacing w:after="0" w:line="240" w:lineRule="auto"/>
        <w:ind w:firstLine="709"/>
        <w:jc w:val="both"/>
        <w:rPr>
          <w:rFonts w:ascii="Times New Roman" w:hAnsi="Times New Roman" w:cs="Times New Roman"/>
          <w:sz w:val="28"/>
          <w:szCs w:val="28"/>
        </w:rPr>
      </w:pPr>
      <w:r w:rsidRPr="00CD4548">
        <w:rPr>
          <w:rFonts w:ascii="Times New Roman" w:hAnsi="Times New Roman" w:cs="Times New Roman"/>
          <w:sz w:val="28"/>
          <w:szCs w:val="28"/>
        </w:rPr>
        <w:t xml:space="preserve">С целью отслеживания уровня </w:t>
      </w:r>
      <w:proofErr w:type="spellStart"/>
      <w:r w:rsidRPr="00CD4548">
        <w:rPr>
          <w:rFonts w:ascii="Times New Roman" w:hAnsi="Times New Roman" w:cs="Times New Roman"/>
          <w:sz w:val="28"/>
          <w:szCs w:val="28"/>
        </w:rPr>
        <w:t>сформированности</w:t>
      </w:r>
      <w:proofErr w:type="spellEnd"/>
      <w:r w:rsidRPr="00CD4548">
        <w:rPr>
          <w:rFonts w:ascii="Times New Roman" w:hAnsi="Times New Roman" w:cs="Times New Roman"/>
          <w:sz w:val="28"/>
          <w:szCs w:val="28"/>
        </w:rPr>
        <w:t xml:space="preserve"> предметных и </w:t>
      </w:r>
      <w:proofErr w:type="spellStart"/>
      <w:r w:rsidRPr="00CD4548">
        <w:rPr>
          <w:rFonts w:ascii="Times New Roman" w:hAnsi="Times New Roman" w:cs="Times New Roman"/>
          <w:sz w:val="28"/>
          <w:szCs w:val="28"/>
        </w:rPr>
        <w:t>метапредметных</w:t>
      </w:r>
      <w:proofErr w:type="spellEnd"/>
      <w:r w:rsidRPr="00CD4548">
        <w:rPr>
          <w:rFonts w:ascii="Times New Roman" w:hAnsi="Times New Roman" w:cs="Times New Roman"/>
          <w:sz w:val="28"/>
          <w:szCs w:val="28"/>
        </w:rPr>
        <w:t xml:space="preserve"> результатов у обучающ</w:t>
      </w:r>
      <w:r w:rsidR="005E76C0">
        <w:rPr>
          <w:rFonts w:ascii="Times New Roman" w:hAnsi="Times New Roman" w:cs="Times New Roman"/>
          <w:sz w:val="28"/>
          <w:szCs w:val="28"/>
        </w:rPr>
        <w:t>ихся 1-6</w:t>
      </w:r>
      <w:r w:rsidRPr="00CD4548">
        <w:rPr>
          <w:rFonts w:ascii="Times New Roman" w:hAnsi="Times New Roman" w:cs="Times New Roman"/>
          <w:sz w:val="28"/>
          <w:szCs w:val="28"/>
        </w:rPr>
        <w:t xml:space="preserve"> классов проводились итоговые проверочные работы. Обучающиеся</w:t>
      </w:r>
      <w:r w:rsidR="005E76C0">
        <w:rPr>
          <w:rFonts w:ascii="Times New Roman" w:hAnsi="Times New Roman" w:cs="Times New Roman"/>
          <w:sz w:val="28"/>
          <w:szCs w:val="28"/>
        </w:rPr>
        <w:t xml:space="preserve"> 1-4 классов</w:t>
      </w:r>
      <w:r w:rsidRPr="00CD4548">
        <w:rPr>
          <w:rFonts w:ascii="Times New Roman" w:hAnsi="Times New Roman" w:cs="Times New Roman"/>
          <w:sz w:val="28"/>
          <w:szCs w:val="28"/>
        </w:rPr>
        <w:t xml:space="preserve"> выполняли проверочные работы по математике, русскому языку, а также комплексную работу, включающую задания по русскому языку, чтению, математике. Задачи комплексной работы – установить уровень овладения ключевыми компетенциями (</w:t>
      </w:r>
      <w:proofErr w:type="spellStart"/>
      <w:r w:rsidRPr="00CD4548">
        <w:rPr>
          <w:rFonts w:ascii="Times New Roman" w:hAnsi="Times New Roman" w:cs="Times New Roman"/>
          <w:sz w:val="28"/>
          <w:szCs w:val="28"/>
        </w:rPr>
        <w:t>сформированность</w:t>
      </w:r>
      <w:proofErr w:type="spellEnd"/>
      <w:r w:rsidRPr="00CD4548">
        <w:rPr>
          <w:rFonts w:ascii="Times New Roman" w:hAnsi="Times New Roman" w:cs="Times New Roman"/>
          <w:sz w:val="28"/>
          <w:szCs w:val="28"/>
        </w:rPr>
        <w:t xml:space="preserve">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CD4548" w:rsidRPr="00CD4548" w:rsidRDefault="00CD4548" w:rsidP="000149D7">
      <w:pPr>
        <w:spacing w:after="0" w:line="240" w:lineRule="auto"/>
        <w:ind w:firstLine="540"/>
        <w:jc w:val="both"/>
        <w:rPr>
          <w:rFonts w:ascii="Times New Roman" w:hAnsi="Times New Roman" w:cs="Times New Roman"/>
          <w:sz w:val="28"/>
          <w:szCs w:val="28"/>
        </w:rPr>
      </w:pPr>
      <w:proofErr w:type="gramStart"/>
      <w:r w:rsidRPr="00CD4548">
        <w:rPr>
          <w:rFonts w:ascii="Times New Roman" w:hAnsi="Times New Roman" w:cs="Times New Roman"/>
          <w:b/>
          <w:sz w:val="28"/>
          <w:szCs w:val="28"/>
        </w:rPr>
        <w:t>Рекомендации:</w:t>
      </w:r>
      <w:r w:rsidRPr="00CD4548">
        <w:rPr>
          <w:rFonts w:ascii="Times New Roman" w:hAnsi="Times New Roman" w:cs="Times New Roman"/>
          <w:sz w:val="28"/>
          <w:szCs w:val="28"/>
        </w:rPr>
        <w:t xml:space="preserve"> усилить работу </w:t>
      </w:r>
      <w:proofErr w:type="spellStart"/>
      <w:r w:rsidRPr="00CD4548">
        <w:rPr>
          <w:rFonts w:ascii="Times New Roman" w:hAnsi="Times New Roman" w:cs="Times New Roman"/>
          <w:sz w:val="28"/>
          <w:szCs w:val="28"/>
        </w:rPr>
        <w:t>пе</w:t>
      </w:r>
      <w:r w:rsidR="0092709D">
        <w:rPr>
          <w:rFonts w:ascii="Times New Roman" w:hAnsi="Times New Roman" w:cs="Times New Roman"/>
          <w:sz w:val="28"/>
          <w:szCs w:val="28"/>
        </w:rPr>
        <w:t>дколлектива</w:t>
      </w:r>
      <w:proofErr w:type="spellEnd"/>
      <w:r w:rsidR="0092709D">
        <w:rPr>
          <w:rFonts w:ascii="Times New Roman" w:hAnsi="Times New Roman" w:cs="Times New Roman"/>
          <w:sz w:val="28"/>
          <w:szCs w:val="28"/>
        </w:rPr>
        <w:t xml:space="preserve"> по мониторингу УУД в</w:t>
      </w:r>
      <w:r w:rsidRPr="00CD4548">
        <w:rPr>
          <w:rFonts w:ascii="Times New Roman" w:hAnsi="Times New Roman" w:cs="Times New Roman"/>
          <w:sz w:val="28"/>
          <w:szCs w:val="28"/>
        </w:rPr>
        <w:t xml:space="preserve"> основной школе 5-7 классы, провести круглый стол с обсуждением методики изучения УУД, педсовет по теме «Управление процессом формирования УУД согласно требования ФГОС», семинар «Организация проектной и исследовательской деятельности обучающихся в условиях  реализации ФГОС».</w:t>
      </w:r>
      <w:proofErr w:type="gramEnd"/>
    </w:p>
    <w:p w:rsidR="00CD4548" w:rsidRPr="00CD4548" w:rsidRDefault="00CD4548" w:rsidP="000149D7">
      <w:pPr>
        <w:shd w:val="clear" w:color="auto" w:fill="FFFFFF"/>
        <w:suppressAutoHyphens/>
        <w:spacing w:after="0" w:line="240" w:lineRule="auto"/>
        <w:ind w:firstLine="566"/>
        <w:jc w:val="both"/>
        <w:rPr>
          <w:rFonts w:ascii="Times New Roman" w:hAnsi="Times New Roman" w:cs="Times New Roman"/>
          <w:color w:val="000000"/>
          <w:spacing w:val="-5"/>
          <w:sz w:val="28"/>
          <w:szCs w:val="28"/>
          <w:lang w:eastAsia="ar-SA"/>
        </w:rPr>
      </w:pPr>
    </w:p>
    <w:p w:rsidR="00CD4548" w:rsidRPr="00CD4548" w:rsidRDefault="00CD4548" w:rsidP="000149D7">
      <w:pPr>
        <w:shd w:val="clear" w:color="auto" w:fill="FFFFFF"/>
        <w:suppressAutoHyphens/>
        <w:spacing w:after="0" w:line="240" w:lineRule="auto"/>
        <w:ind w:left="14" w:hanging="14"/>
        <w:jc w:val="both"/>
        <w:rPr>
          <w:rFonts w:ascii="Times New Roman" w:hAnsi="Times New Roman" w:cs="Times New Roman"/>
          <w:b/>
          <w:sz w:val="28"/>
          <w:szCs w:val="28"/>
          <w:lang w:eastAsia="ar-SA"/>
        </w:rPr>
      </w:pPr>
      <w:r w:rsidRPr="00CD4548">
        <w:rPr>
          <w:rFonts w:ascii="Times New Roman" w:hAnsi="Times New Roman" w:cs="Times New Roman"/>
          <w:b/>
          <w:sz w:val="28"/>
          <w:szCs w:val="28"/>
          <w:lang w:eastAsia="ar-SA"/>
        </w:rPr>
        <w:t>Вместе с тем в работе имелись следующие недостатки:</w:t>
      </w:r>
    </w:p>
    <w:p w:rsidR="00CD4548" w:rsidRPr="00CD4548" w:rsidRDefault="00CD4548" w:rsidP="000149D7">
      <w:pPr>
        <w:widowControl w:val="0"/>
        <w:numPr>
          <w:ilvl w:val="0"/>
          <w:numId w:val="4"/>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Не все педагоги были активно включены в деятельность ШМО.</w:t>
      </w:r>
    </w:p>
    <w:p w:rsidR="00CD4548" w:rsidRPr="00CD4548" w:rsidRDefault="00CD4548" w:rsidP="000149D7">
      <w:pPr>
        <w:widowControl w:val="0"/>
        <w:numPr>
          <w:ilvl w:val="0"/>
          <w:numId w:val="4"/>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Недостаточен уровень подготовки педагогов основной школы к работе в условиях </w:t>
      </w:r>
      <w:r w:rsidRPr="00CD4548">
        <w:rPr>
          <w:rFonts w:ascii="Times New Roman" w:hAnsi="Times New Roman" w:cs="Times New Roman"/>
          <w:sz w:val="28"/>
          <w:szCs w:val="28"/>
          <w:lang w:eastAsia="ar-SA"/>
        </w:rPr>
        <w:lastRenderedPageBreak/>
        <w:t xml:space="preserve">внедрения ФГОС нового поколения. </w:t>
      </w:r>
    </w:p>
    <w:p w:rsidR="00CD4548" w:rsidRPr="00CD4548" w:rsidRDefault="00CD4548" w:rsidP="000149D7">
      <w:pPr>
        <w:widowControl w:val="0"/>
        <w:numPr>
          <w:ilvl w:val="0"/>
          <w:numId w:val="4"/>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sz w:val="28"/>
          <w:szCs w:val="28"/>
          <w:lang w:eastAsia="ar-SA"/>
        </w:rPr>
        <w:t>Часть педагогов не владеют навыками аналитической деятельности, методикой и технологией самооценки и самоанализа результатов деятельности и собственного опыта.</w:t>
      </w:r>
    </w:p>
    <w:p w:rsidR="00CD4548" w:rsidRPr="00CD4548" w:rsidRDefault="00CD4548" w:rsidP="000149D7">
      <w:pPr>
        <w:shd w:val="clear" w:color="auto" w:fill="FFFFFF"/>
        <w:tabs>
          <w:tab w:val="left" w:pos="0"/>
        </w:tabs>
        <w:suppressAutoHyphens/>
        <w:spacing w:after="0" w:line="240" w:lineRule="auto"/>
        <w:jc w:val="both"/>
        <w:rPr>
          <w:rFonts w:ascii="Times New Roman" w:hAnsi="Times New Roman" w:cs="Times New Roman"/>
          <w:b/>
          <w:sz w:val="28"/>
          <w:szCs w:val="28"/>
          <w:lang w:eastAsia="ar-SA"/>
        </w:rPr>
      </w:pPr>
    </w:p>
    <w:p w:rsidR="00CD4548" w:rsidRPr="00CD4548" w:rsidRDefault="00CD4548" w:rsidP="000149D7">
      <w:pPr>
        <w:shd w:val="clear" w:color="auto" w:fill="FFFFFF"/>
        <w:tabs>
          <w:tab w:val="left" w:pos="0"/>
        </w:tabs>
        <w:suppressAutoHyphens/>
        <w:spacing w:after="0" w:line="240" w:lineRule="auto"/>
        <w:jc w:val="both"/>
        <w:rPr>
          <w:rFonts w:ascii="Times New Roman" w:hAnsi="Times New Roman" w:cs="Times New Roman"/>
          <w:sz w:val="28"/>
          <w:szCs w:val="28"/>
          <w:lang w:eastAsia="ar-SA"/>
        </w:rPr>
      </w:pPr>
      <w:r w:rsidRPr="00CD4548">
        <w:rPr>
          <w:rFonts w:ascii="Times New Roman" w:hAnsi="Times New Roman" w:cs="Times New Roman"/>
          <w:b/>
          <w:sz w:val="28"/>
          <w:szCs w:val="28"/>
          <w:lang w:eastAsia="ar-SA"/>
        </w:rPr>
        <w:t>В связи с эти следует выделить ряд актуальных для развития системы методической работы школы проблем:</w:t>
      </w:r>
    </w:p>
    <w:p w:rsidR="00CD4548" w:rsidRPr="00CD4548" w:rsidRDefault="00CD4548" w:rsidP="000149D7">
      <w:pPr>
        <w:numPr>
          <w:ilvl w:val="0"/>
          <w:numId w:val="5"/>
        </w:numPr>
        <w:tabs>
          <w:tab w:val="left" w:pos="284"/>
          <w:tab w:val="left" w:pos="993"/>
        </w:tabs>
        <w:suppressAutoHyphens/>
        <w:spacing w:after="0" w:line="240" w:lineRule="auto"/>
        <w:ind w:left="0" w:firstLine="0"/>
        <w:contextualSpacing/>
        <w:jc w:val="both"/>
        <w:rPr>
          <w:rFonts w:ascii="Times New Roman" w:eastAsia="Calibri" w:hAnsi="Times New Roman" w:cs="Times New Roman"/>
          <w:sz w:val="28"/>
          <w:szCs w:val="28"/>
          <w:lang w:eastAsia="en-US"/>
        </w:rPr>
      </w:pPr>
      <w:r w:rsidRPr="00CD4548">
        <w:rPr>
          <w:rFonts w:ascii="Times New Roman" w:eastAsia="Calibri" w:hAnsi="Times New Roman" w:cs="Times New Roman"/>
          <w:sz w:val="28"/>
          <w:szCs w:val="28"/>
          <w:lang w:eastAsia="en-US"/>
        </w:rPr>
        <w:t>Объективность оценки результатов работы учителей в области самообразования.</w:t>
      </w:r>
    </w:p>
    <w:p w:rsidR="00CD4548" w:rsidRPr="00CD4548" w:rsidRDefault="00CD4548" w:rsidP="000149D7">
      <w:pPr>
        <w:numPr>
          <w:ilvl w:val="0"/>
          <w:numId w:val="5"/>
        </w:numPr>
        <w:tabs>
          <w:tab w:val="left" w:pos="284"/>
          <w:tab w:val="left" w:pos="993"/>
        </w:tabs>
        <w:suppressAutoHyphens/>
        <w:spacing w:after="0" w:line="240" w:lineRule="auto"/>
        <w:ind w:left="0" w:firstLine="0"/>
        <w:contextualSpacing/>
        <w:jc w:val="both"/>
        <w:rPr>
          <w:rFonts w:ascii="Times New Roman" w:eastAsia="Calibri" w:hAnsi="Times New Roman" w:cs="Times New Roman"/>
          <w:sz w:val="28"/>
          <w:szCs w:val="28"/>
          <w:lang w:eastAsia="en-US"/>
        </w:rPr>
      </w:pPr>
      <w:r w:rsidRPr="00CD4548">
        <w:rPr>
          <w:rFonts w:ascii="Times New Roman" w:eastAsia="Calibri" w:hAnsi="Times New Roman" w:cs="Times New Roman"/>
          <w:sz w:val="28"/>
          <w:szCs w:val="28"/>
          <w:lang w:eastAsia="en-US"/>
        </w:rPr>
        <w:t>Низкий уровень мотивации педагогов в области самообразования.</w:t>
      </w:r>
    </w:p>
    <w:p w:rsidR="00CD4548" w:rsidRPr="00CD4548" w:rsidRDefault="00CD4548" w:rsidP="000149D7">
      <w:pPr>
        <w:widowControl w:val="0"/>
        <w:numPr>
          <w:ilvl w:val="0"/>
          <w:numId w:val="5"/>
        </w:numPr>
        <w:shd w:val="clear" w:color="auto" w:fill="FFFFFF"/>
        <w:tabs>
          <w:tab w:val="left" w:pos="284"/>
          <w:tab w:val="left" w:pos="426"/>
        </w:tabs>
        <w:suppressAutoHyphens/>
        <w:autoSpaceDE w:val="0"/>
        <w:autoSpaceDN w:val="0"/>
        <w:adjustRightInd w:val="0"/>
        <w:spacing w:after="0" w:line="240" w:lineRule="auto"/>
        <w:ind w:left="0" w:firstLine="0"/>
        <w:contextualSpacing/>
        <w:jc w:val="both"/>
        <w:rPr>
          <w:rFonts w:ascii="Times New Roman" w:eastAsia="Calibri" w:hAnsi="Times New Roman" w:cs="Times New Roman"/>
          <w:sz w:val="28"/>
          <w:szCs w:val="28"/>
          <w:lang w:eastAsia="en-US"/>
        </w:rPr>
      </w:pPr>
      <w:r w:rsidRPr="00CD4548">
        <w:rPr>
          <w:rFonts w:ascii="Times New Roman" w:eastAsia="Calibri" w:hAnsi="Times New Roman" w:cs="Times New Roman"/>
          <w:sz w:val="28"/>
          <w:szCs w:val="28"/>
          <w:lang w:eastAsia="en-US"/>
        </w:rPr>
        <w:t>Основная доля работы в ШМО падает на деятельность руководителей, опытных, грамотных учителей.</w:t>
      </w:r>
    </w:p>
    <w:p w:rsidR="00CD4548" w:rsidRPr="00CD4548" w:rsidRDefault="00CD4548" w:rsidP="000149D7">
      <w:pPr>
        <w:numPr>
          <w:ilvl w:val="0"/>
          <w:numId w:val="5"/>
        </w:numPr>
        <w:tabs>
          <w:tab w:val="left" w:pos="426"/>
        </w:tabs>
        <w:suppressAutoHyphens/>
        <w:spacing w:after="0" w:line="240" w:lineRule="auto"/>
        <w:ind w:left="0" w:firstLine="0"/>
        <w:contextualSpacing/>
        <w:jc w:val="both"/>
        <w:rPr>
          <w:rFonts w:ascii="Times New Roman" w:eastAsia="Calibri" w:hAnsi="Times New Roman" w:cs="Times New Roman"/>
          <w:sz w:val="28"/>
          <w:szCs w:val="28"/>
          <w:lang w:eastAsia="en-US"/>
        </w:rPr>
      </w:pPr>
      <w:r w:rsidRPr="00CD4548">
        <w:rPr>
          <w:rFonts w:ascii="Times New Roman" w:eastAsia="Calibri" w:hAnsi="Times New Roman" w:cs="Times New Roman"/>
          <w:sz w:val="28"/>
          <w:szCs w:val="28"/>
          <w:lang w:eastAsia="en-US"/>
        </w:rPr>
        <w:t>Проблема профессиональной активности педагогов.</w:t>
      </w:r>
    </w:p>
    <w:p w:rsidR="00CD4548" w:rsidRPr="00CD4548" w:rsidRDefault="00CD4548" w:rsidP="000149D7">
      <w:pPr>
        <w:tabs>
          <w:tab w:val="left" w:pos="1440"/>
        </w:tabs>
        <w:suppressAutoHyphens/>
        <w:spacing w:after="0" w:line="240" w:lineRule="auto"/>
        <w:rPr>
          <w:rFonts w:ascii="Times New Roman" w:hAnsi="Times New Roman" w:cs="Times New Roman"/>
          <w:b/>
          <w:bCs/>
          <w:color w:val="000000"/>
          <w:sz w:val="28"/>
          <w:szCs w:val="28"/>
          <w:lang w:eastAsia="ar-SA"/>
        </w:rPr>
      </w:pPr>
      <w:r w:rsidRPr="00CD4548">
        <w:rPr>
          <w:rFonts w:ascii="Times New Roman" w:hAnsi="Times New Roman" w:cs="Times New Roman"/>
          <w:b/>
          <w:bCs/>
          <w:color w:val="000000"/>
          <w:sz w:val="28"/>
          <w:szCs w:val="28"/>
          <w:lang w:eastAsia="ar-SA"/>
        </w:rPr>
        <w:t>Рекомендации:</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1.  Организов</w:t>
      </w:r>
      <w:r w:rsidR="0092709D">
        <w:rPr>
          <w:rFonts w:ascii="Times New Roman" w:hAnsi="Times New Roman" w:cs="Times New Roman"/>
          <w:color w:val="000000"/>
          <w:sz w:val="28"/>
          <w:szCs w:val="28"/>
          <w:lang w:eastAsia="ar-SA"/>
        </w:rPr>
        <w:t xml:space="preserve">ать на базе школы проведение  </w:t>
      </w:r>
      <w:r w:rsidRPr="00CD4548">
        <w:rPr>
          <w:rFonts w:ascii="Times New Roman" w:hAnsi="Times New Roman" w:cs="Times New Roman"/>
          <w:color w:val="000000"/>
          <w:sz w:val="28"/>
          <w:szCs w:val="28"/>
          <w:lang w:eastAsia="ar-SA"/>
        </w:rPr>
        <w:t xml:space="preserve"> семинаров учителей русского языка, истории, иностранного языка.</w:t>
      </w:r>
    </w:p>
    <w:p w:rsidR="00CD4548" w:rsidRPr="00CD4548" w:rsidRDefault="0092709D" w:rsidP="000149D7">
      <w:pPr>
        <w:suppressAutoHyphens/>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 Продолжить введение ФГОС.</w:t>
      </w:r>
    </w:p>
    <w:p w:rsidR="00CD4548" w:rsidRPr="00CD4548" w:rsidRDefault="0092709D" w:rsidP="000149D7">
      <w:pPr>
        <w:suppressAutoHyphens/>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w:t>
      </w:r>
      <w:r w:rsidR="00CD4548" w:rsidRPr="00CD4548">
        <w:rPr>
          <w:rFonts w:ascii="Times New Roman" w:hAnsi="Times New Roman" w:cs="Times New Roman"/>
          <w:color w:val="000000"/>
          <w:sz w:val="28"/>
          <w:szCs w:val="28"/>
          <w:lang w:eastAsia="ar-SA"/>
        </w:rPr>
        <w:t>. Продолжить работу по повышению роста профессионального уровня педагогов.</w:t>
      </w:r>
    </w:p>
    <w:p w:rsidR="00CD4548" w:rsidRPr="00CD4548" w:rsidRDefault="0092709D" w:rsidP="000149D7">
      <w:pPr>
        <w:suppressAutoHyphens/>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w:t>
      </w:r>
      <w:r w:rsidR="00CD4548" w:rsidRPr="00CD4548">
        <w:rPr>
          <w:rFonts w:ascii="Times New Roman" w:hAnsi="Times New Roman" w:cs="Times New Roman"/>
          <w:color w:val="000000"/>
          <w:sz w:val="28"/>
          <w:szCs w:val="28"/>
          <w:lang w:eastAsia="ar-SA"/>
        </w:rPr>
        <w:t xml:space="preserve">. Привлечь педагогов к участию в профессиональных конкурсах. </w:t>
      </w:r>
    </w:p>
    <w:p w:rsidR="00CD4548" w:rsidRPr="00CD4548" w:rsidRDefault="0092709D" w:rsidP="000149D7">
      <w:pPr>
        <w:suppressAutoHyphens/>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5</w:t>
      </w:r>
      <w:r w:rsidR="00CD4548" w:rsidRPr="00CD4548">
        <w:rPr>
          <w:rFonts w:ascii="Times New Roman" w:hAnsi="Times New Roman" w:cs="Times New Roman"/>
          <w:color w:val="000000"/>
          <w:sz w:val="28"/>
          <w:szCs w:val="28"/>
          <w:lang w:eastAsia="ar-SA"/>
        </w:rPr>
        <w:t xml:space="preserve">.Поставить на должный уровень работу с одарёнными детьми. </w:t>
      </w:r>
    </w:p>
    <w:p w:rsidR="004F7447" w:rsidRDefault="004F7447" w:rsidP="000149D7">
      <w:pPr>
        <w:suppressAutoHyphens/>
        <w:spacing w:after="0" w:line="240" w:lineRule="auto"/>
        <w:jc w:val="center"/>
        <w:rPr>
          <w:rFonts w:ascii="Times New Roman" w:hAnsi="Times New Roman" w:cs="Times New Roman"/>
          <w:b/>
          <w:color w:val="000000"/>
          <w:sz w:val="28"/>
          <w:szCs w:val="28"/>
          <w:lang w:eastAsia="ar-SA"/>
        </w:rPr>
      </w:pPr>
    </w:p>
    <w:p w:rsidR="00CD4548" w:rsidRPr="00CD4548" w:rsidRDefault="00CD4548" w:rsidP="005E76C0">
      <w:pPr>
        <w:suppressAutoHyphens/>
        <w:spacing w:after="0" w:line="240" w:lineRule="auto"/>
        <w:jc w:val="center"/>
        <w:rPr>
          <w:rFonts w:ascii="Times New Roman" w:hAnsi="Times New Roman" w:cs="Times New Roman"/>
          <w:b/>
          <w:color w:val="000000"/>
          <w:sz w:val="28"/>
          <w:szCs w:val="28"/>
          <w:lang w:eastAsia="ar-SA"/>
        </w:rPr>
      </w:pPr>
      <w:r w:rsidRPr="00CD4548">
        <w:rPr>
          <w:rFonts w:ascii="Times New Roman" w:hAnsi="Times New Roman" w:cs="Times New Roman"/>
          <w:b/>
          <w:color w:val="000000"/>
          <w:sz w:val="28"/>
          <w:szCs w:val="28"/>
          <w:lang w:eastAsia="ar-SA"/>
        </w:rPr>
        <w:t>Мониторинг качества образования</w:t>
      </w:r>
      <w:r w:rsidR="005E76C0">
        <w:rPr>
          <w:rFonts w:ascii="Times New Roman" w:hAnsi="Times New Roman" w:cs="Times New Roman"/>
          <w:b/>
          <w:color w:val="000000"/>
          <w:sz w:val="28"/>
          <w:szCs w:val="28"/>
          <w:lang w:eastAsia="ar-SA"/>
        </w:rPr>
        <w:t>.</w:t>
      </w:r>
    </w:p>
    <w:p w:rsidR="00CD4548" w:rsidRPr="00CD4548" w:rsidRDefault="00CD4548" w:rsidP="000149D7">
      <w:pPr>
        <w:spacing w:after="0" w:line="240" w:lineRule="auto"/>
        <w:ind w:firstLine="709"/>
        <w:contextualSpacing/>
        <w:jc w:val="center"/>
        <w:outlineLvl w:val="0"/>
        <w:rPr>
          <w:rFonts w:ascii="Times New Roman" w:hAnsi="Times New Roman" w:cs="Times New Roman"/>
          <w:b/>
          <w:sz w:val="28"/>
          <w:szCs w:val="28"/>
        </w:rPr>
      </w:pPr>
      <w:r w:rsidRPr="00CD4548">
        <w:rPr>
          <w:rFonts w:ascii="Times New Roman" w:hAnsi="Times New Roman" w:cs="Times New Roman"/>
          <w:b/>
          <w:color w:val="000000"/>
          <w:sz w:val="28"/>
          <w:szCs w:val="28"/>
          <w:lang w:eastAsia="ar-SA"/>
        </w:rPr>
        <w:tab/>
      </w:r>
      <w:r w:rsidRPr="00CD4548">
        <w:rPr>
          <w:rFonts w:ascii="Times New Roman" w:hAnsi="Times New Roman" w:cs="Times New Roman"/>
          <w:b/>
          <w:sz w:val="28"/>
          <w:szCs w:val="28"/>
        </w:rPr>
        <w:t>Сравнительный анализ успеваемости по школе за 3 года</w:t>
      </w:r>
      <w:r w:rsidR="005E76C0">
        <w:rPr>
          <w:rFonts w:ascii="Times New Roman" w:hAnsi="Times New Roman" w:cs="Times New Roman"/>
          <w:b/>
          <w:sz w:val="28"/>
          <w:szCs w:val="28"/>
        </w:rPr>
        <w:t>:</w:t>
      </w:r>
    </w:p>
    <w:tbl>
      <w:tblPr>
        <w:tblpPr w:leftFromText="180" w:rightFromText="180" w:vertAnchor="text" w:horzAnchor="margin" w:tblpXSpec="right" w:tblpY="17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889"/>
        <w:gridCol w:w="1775"/>
        <w:gridCol w:w="2468"/>
        <w:gridCol w:w="2468"/>
      </w:tblGrid>
      <w:tr w:rsidR="00CD4548" w:rsidRPr="00CD4548" w:rsidTr="000149D7">
        <w:tc>
          <w:tcPr>
            <w:tcW w:w="975"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Учебный год</w:t>
            </w:r>
          </w:p>
        </w:tc>
        <w:tc>
          <w:tcPr>
            <w:tcW w:w="88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2012-2013</w:t>
            </w:r>
          </w:p>
        </w:tc>
        <w:tc>
          <w:tcPr>
            <w:tcW w:w="831"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2013 - 2014</w:t>
            </w:r>
          </w:p>
        </w:tc>
        <w:tc>
          <w:tcPr>
            <w:tcW w:w="1155"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2014 - 2015</w:t>
            </w:r>
          </w:p>
        </w:tc>
        <w:tc>
          <w:tcPr>
            <w:tcW w:w="1155"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2015 - 2016</w:t>
            </w:r>
          </w:p>
        </w:tc>
      </w:tr>
      <w:tr w:rsidR="00CD4548" w:rsidRPr="00CD4548" w:rsidTr="000149D7">
        <w:tc>
          <w:tcPr>
            <w:tcW w:w="975"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rPr>
                <w:rFonts w:ascii="Times New Roman" w:hAnsi="Times New Roman" w:cs="Times New Roman"/>
                <w:sz w:val="28"/>
                <w:szCs w:val="28"/>
              </w:rPr>
            </w:pPr>
            <w:r w:rsidRPr="00CD4548">
              <w:rPr>
                <w:rFonts w:ascii="Times New Roman" w:hAnsi="Times New Roman" w:cs="Times New Roman"/>
                <w:sz w:val="28"/>
                <w:szCs w:val="28"/>
              </w:rPr>
              <w:t xml:space="preserve">Уровень </w:t>
            </w:r>
            <w:proofErr w:type="spellStart"/>
            <w:r w:rsidRPr="00CD4548">
              <w:rPr>
                <w:rFonts w:ascii="Times New Roman" w:hAnsi="Times New Roman" w:cs="Times New Roman"/>
                <w:sz w:val="28"/>
                <w:szCs w:val="28"/>
              </w:rPr>
              <w:t>обученности</w:t>
            </w:r>
            <w:proofErr w:type="spellEnd"/>
          </w:p>
        </w:tc>
        <w:tc>
          <w:tcPr>
            <w:tcW w:w="88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98,9%</w:t>
            </w:r>
          </w:p>
        </w:tc>
        <w:tc>
          <w:tcPr>
            <w:tcW w:w="831"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98,9%</w:t>
            </w:r>
          </w:p>
        </w:tc>
        <w:tc>
          <w:tcPr>
            <w:tcW w:w="1155"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99,9%</w:t>
            </w:r>
          </w:p>
        </w:tc>
        <w:tc>
          <w:tcPr>
            <w:tcW w:w="1155"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99,4%</w:t>
            </w:r>
          </w:p>
        </w:tc>
      </w:tr>
      <w:tr w:rsidR="00CD4548" w:rsidRPr="00CD4548" w:rsidTr="000149D7">
        <w:tc>
          <w:tcPr>
            <w:tcW w:w="975"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rPr>
                <w:rFonts w:ascii="Times New Roman" w:hAnsi="Times New Roman" w:cs="Times New Roman"/>
                <w:sz w:val="28"/>
                <w:szCs w:val="28"/>
              </w:rPr>
            </w:pPr>
            <w:r w:rsidRPr="00CD4548">
              <w:rPr>
                <w:rFonts w:ascii="Times New Roman" w:hAnsi="Times New Roman" w:cs="Times New Roman"/>
                <w:sz w:val="28"/>
                <w:szCs w:val="28"/>
              </w:rPr>
              <w:t>Качество знаний</w:t>
            </w:r>
          </w:p>
        </w:tc>
        <w:tc>
          <w:tcPr>
            <w:tcW w:w="88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43%</w:t>
            </w:r>
          </w:p>
        </w:tc>
        <w:tc>
          <w:tcPr>
            <w:tcW w:w="831"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43%</w:t>
            </w:r>
          </w:p>
        </w:tc>
        <w:tc>
          <w:tcPr>
            <w:tcW w:w="1155"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45,2%</w:t>
            </w:r>
          </w:p>
        </w:tc>
        <w:tc>
          <w:tcPr>
            <w:tcW w:w="1155"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48%</w:t>
            </w:r>
          </w:p>
        </w:tc>
      </w:tr>
      <w:tr w:rsidR="00CD4548" w:rsidRPr="00CD4548" w:rsidTr="000149D7">
        <w:tc>
          <w:tcPr>
            <w:tcW w:w="975"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rPr>
                <w:rFonts w:ascii="Times New Roman" w:hAnsi="Times New Roman" w:cs="Times New Roman"/>
                <w:sz w:val="28"/>
                <w:szCs w:val="28"/>
              </w:rPr>
            </w:pPr>
            <w:r w:rsidRPr="00CD4548">
              <w:rPr>
                <w:rFonts w:ascii="Times New Roman" w:hAnsi="Times New Roman" w:cs="Times New Roman"/>
                <w:sz w:val="28"/>
                <w:szCs w:val="28"/>
              </w:rPr>
              <w:t>Количество медалистов</w:t>
            </w:r>
          </w:p>
        </w:tc>
        <w:tc>
          <w:tcPr>
            <w:tcW w:w="88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Золото – 1</w:t>
            </w:r>
          </w:p>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Серебро - 2</w:t>
            </w:r>
          </w:p>
        </w:tc>
        <w:tc>
          <w:tcPr>
            <w:tcW w:w="831"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Золото – 1</w:t>
            </w:r>
          </w:p>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Серебро - 2</w:t>
            </w:r>
          </w:p>
        </w:tc>
        <w:tc>
          <w:tcPr>
            <w:tcW w:w="1155"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Золото – 3</w:t>
            </w:r>
          </w:p>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Серебро - 0</w:t>
            </w:r>
          </w:p>
        </w:tc>
        <w:tc>
          <w:tcPr>
            <w:tcW w:w="1155"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Нет выпуска</w:t>
            </w:r>
          </w:p>
        </w:tc>
      </w:tr>
    </w:tbl>
    <w:p w:rsidR="00CD4548" w:rsidRPr="00CD4548" w:rsidRDefault="00CD4548" w:rsidP="000149D7">
      <w:pPr>
        <w:spacing w:after="0" w:line="240" w:lineRule="auto"/>
        <w:contextualSpacing/>
        <w:jc w:val="center"/>
        <w:outlineLvl w:val="0"/>
        <w:rPr>
          <w:rFonts w:ascii="Times New Roman" w:hAnsi="Times New Roman" w:cs="Times New Roman"/>
          <w:b/>
          <w:sz w:val="28"/>
          <w:szCs w:val="28"/>
        </w:rPr>
      </w:pPr>
      <w:r w:rsidRPr="00CD4548">
        <w:rPr>
          <w:rFonts w:ascii="Times New Roman" w:hAnsi="Times New Roman" w:cs="Times New Roman"/>
          <w:b/>
          <w:sz w:val="28"/>
          <w:szCs w:val="28"/>
        </w:rPr>
        <w:t xml:space="preserve">Результаты </w:t>
      </w:r>
      <w:proofErr w:type="spellStart"/>
      <w:r w:rsidRPr="00CD4548">
        <w:rPr>
          <w:rFonts w:ascii="Times New Roman" w:hAnsi="Times New Roman" w:cs="Times New Roman"/>
          <w:b/>
          <w:sz w:val="28"/>
          <w:szCs w:val="28"/>
        </w:rPr>
        <w:t>обученности</w:t>
      </w:r>
      <w:proofErr w:type="spellEnd"/>
      <w:r w:rsidRPr="00CD4548">
        <w:rPr>
          <w:rFonts w:ascii="Times New Roman" w:hAnsi="Times New Roman" w:cs="Times New Roman"/>
          <w:b/>
          <w:sz w:val="28"/>
          <w:szCs w:val="28"/>
        </w:rPr>
        <w:t xml:space="preserve"> в 2-4 классах</w:t>
      </w:r>
    </w:p>
    <w:tbl>
      <w:tblPr>
        <w:tblpPr w:leftFromText="180" w:rightFromText="180" w:vertAnchor="text" w:horzAnchor="margin" w:tblpXSpec="center" w:tblpY="3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662"/>
        <w:gridCol w:w="795"/>
        <w:gridCol w:w="1190"/>
        <w:gridCol w:w="530"/>
        <w:gridCol w:w="795"/>
        <w:gridCol w:w="925"/>
        <w:gridCol w:w="660"/>
        <w:gridCol w:w="795"/>
        <w:gridCol w:w="927"/>
        <w:gridCol w:w="927"/>
        <w:gridCol w:w="927"/>
        <w:gridCol w:w="917"/>
      </w:tblGrid>
      <w:tr w:rsidR="00CD4548" w:rsidRPr="00CD4548" w:rsidTr="000149D7">
        <w:trPr>
          <w:trHeight w:val="70"/>
        </w:trPr>
        <w:tc>
          <w:tcPr>
            <w:tcW w:w="296" w:type="pct"/>
            <w:vMerge w:val="restar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 Классы </w:t>
            </w:r>
          </w:p>
        </w:tc>
        <w:tc>
          <w:tcPr>
            <w:tcW w:w="1239" w:type="pct"/>
            <w:gridSpan w:val="3"/>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2012 - 2013</w:t>
            </w:r>
          </w:p>
        </w:tc>
        <w:tc>
          <w:tcPr>
            <w:tcW w:w="1053" w:type="pct"/>
            <w:gridSpan w:val="3"/>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2013 - 2014</w:t>
            </w:r>
          </w:p>
        </w:tc>
        <w:tc>
          <w:tcPr>
            <w:tcW w:w="1115" w:type="pct"/>
            <w:gridSpan w:val="3"/>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2014 - 2015</w:t>
            </w:r>
          </w:p>
        </w:tc>
        <w:tc>
          <w:tcPr>
            <w:tcW w:w="1297" w:type="pct"/>
            <w:gridSpan w:val="3"/>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sz w:val="28"/>
                <w:szCs w:val="28"/>
              </w:rPr>
              <w:t>2015-2016</w:t>
            </w:r>
          </w:p>
        </w:tc>
      </w:tr>
      <w:tr w:rsidR="00CD4548" w:rsidRPr="00CD4548" w:rsidTr="000149D7">
        <w:trPr>
          <w:cantSplit/>
          <w:trHeight w:val="1775"/>
        </w:trPr>
        <w:tc>
          <w:tcPr>
            <w:tcW w:w="296" w:type="pct"/>
            <w:vMerge/>
            <w:tcBorders>
              <w:top w:val="single" w:sz="4" w:space="0" w:color="auto"/>
              <w:left w:val="single" w:sz="4" w:space="0" w:color="auto"/>
              <w:bottom w:val="single" w:sz="4" w:space="0" w:color="auto"/>
              <w:right w:val="single" w:sz="4" w:space="0" w:color="auto"/>
            </w:tcBorders>
            <w:vAlign w:val="center"/>
            <w:hideMark/>
          </w:tcPr>
          <w:p w:rsidR="00CD4548" w:rsidRPr="00CD4548" w:rsidRDefault="00CD4548" w:rsidP="000149D7">
            <w:pPr>
              <w:spacing w:after="0" w:line="240" w:lineRule="auto"/>
              <w:contextualSpacing/>
              <w:rPr>
                <w:rFonts w:ascii="Times New Roman" w:hAnsi="Times New Roman" w:cs="Times New Roman"/>
                <w:sz w:val="28"/>
                <w:szCs w:val="28"/>
              </w:rPr>
            </w:pPr>
          </w:p>
        </w:tc>
        <w:tc>
          <w:tcPr>
            <w:tcW w:w="310"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Всего </w:t>
            </w:r>
          </w:p>
        </w:tc>
        <w:tc>
          <w:tcPr>
            <w:tcW w:w="372"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557"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Уровень </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248"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Всего </w:t>
            </w:r>
          </w:p>
        </w:tc>
        <w:tc>
          <w:tcPr>
            <w:tcW w:w="372"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433"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Уровень </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309"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Всего </w:t>
            </w:r>
          </w:p>
        </w:tc>
        <w:tc>
          <w:tcPr>
            <w:tcW w:w="372"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434" w:type="pc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Уровень </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434" w:type="pct"/>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Всего </w:t>
            </w:r>
          </w:p>
        </w:tc>
        <w:tc>
          <w:tcPr>
            <w:tcW w:w="434" w:type="pct"/>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429" w:type="pct"/>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Уровень </w:t>
            </w:r>
          </w:p>
          <w:p w:rsidR="00CD4548" w:rsidRPr="00CD4548" w:rsidRDefault="00CD4548" w:rsidP="000149D7">
            <w:pPr>
              <w:spacing w:after="0" w:line="240" w:lineRule="auto"/>
              <w:ind w:left="113" w:right="113"/>
              <w:contextualSpacing/>
              <w:jc w:val="both"/>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r>
      <w:tr w:rsidR="00CD4548" w:rsidRPr="00CD4548" w:rsidTr="000149D7">
        <w:tc>
          <w:tcPr>
            <w:tcW w:w="296"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2</w:t>
            </w:r>
          </w:p>
        </w:tc>
        <w:tc>
          <w:tcPr>
            <w:tcW w:w="310"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65</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46,2</w:t>
            </w:r>
          </w:p>
        </w:tc>
        <w:tc>
          <w:tcPr>
            <w:tcW w:w="557"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248"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62</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62,9</w:t>
            </w:r>
          </w:p>
        </w:tc>
        <w:tc>
          <w:tcPr>
            <w:tcW w:w="433"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98,4%</w:t>
            </w:r>
          </w:p>
        </w:tc>
        <w:tc>
          <w:tcPr>
            <w:tcW w:w="309"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74</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68,9</w:t>
            </w:r>
          </w:p>
        </w:tc>
        <w:tc>
          <w:tcPr>
            <w:tcW w:w="434"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98,6</w:t>
            </w:r>
          </w:p>
        </w:tc>
        <w:tc>
          <w:tcPr>
            <w:tcW w:w="43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77</w:t>
            </w:r>
          </w:p>
        </w:tc>
        <w:tc>
          <w:tcPr>
            <w:tcW w:w="43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97,4</w:t>
            </w:r>
          </w:p>
        </w:tc>
        <w:tc>
          <w:tcPr>
            <w:tcW w:w="429"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58,4</w:t>
            </w:r>
          </w:p>
        </w:tc>
      </w:tr>
      <w:tr w:rsidR="00CD4548" w:rsidRPr="00CD4548" w:rsidTr="000149D7">
        <w:tc>
          <w:tcPr>
            <w:tcW w:w="296"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3</w:t>
            </w:r>
          </w:p>
        </w:tc>
        <w:tc>
          <w:tcPr>
            <w:tcW w:w="310"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66</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56</w:t>
            </w:r>
          </w:p>
        </w:tc>
        <w:tc>
          <w:tcPr>
            <w:tcW w:w="557"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248"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64</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53,1</w:t>
            </w:r>
          </w:p>
        </w:tc>
        <w:tc>
          <w:tcPr>
            <w:tcW w:w="433"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309"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64</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54,7</w:t>
            </w:r>
          </w:p>
        </w:tc>
        <w:tc>
          <w:tcPr>
            <w:tcW w:w="434"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43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76</w:t>
            </w:r>
          </w:p>
        </w:tc>
        <w:tc>
          <w:tcPr>
            <w:tcW w:w="43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429"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67,1</w:t>
            </w:r>
          </w:p>
        </w:tc>
      </w:tr>
      <w:tr w:rsidR="00CD4548" w:rsidRPr="00CD4548" w:rsidTr="000149D7">
        <w:tc>
          <w:tcPr>
            <w:tcW w:w="296"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4</w:t>
            </w:r>
          </w:p>
        </w:tc>
        <w:tc>
          <w:tcPr>
            <w:tcW w:w="310"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62</w:t>
            </w:r>
          </w:p>
        </w:tc>
        <w:tc>
          <w:tcPr>
            <w:tcW w:w="372"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53</w:t>
            </w:r>
          </w:p>
        </w:tc>
        <w:tc>
          <w:tcPr>
            <w:tcW w:w="557"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248"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65</w:t>
            </w:r>
          </w:p>
        </w:tc>
        <w:tc>
          <w:tcPr>
            <w:tcW w:w="372"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50,8</w:t>
            </w:r>
          </w:p>
        </w:tc>
        <w:tc>
          <w:tcPr>
            <w:tcW w:w="433"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309"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63</w:t>
            </w:r>
          </w:p>
        </w:tc>
        <w:tc>
          <w:tcPr>
            <w:tcW w:w="372"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49,2</w:t>
            </w:r>
          </w:p>
        </w:tc>
        <w:tc>
          <w:tcPr>
            <w:tcW w:w="434" w:type="pct"/>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43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64</w:t>
            </w:r>
          </w:p>
        </w:tc>
        <w:tc>
          <w:tcPr>
            <w:tcW w:w="434"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100</w:t>
            </w:r>
          </w:p>
        </w:tc>
        <w:tc>
          <w:tcPr>
            <w:tcW w:w="429" w:type="pct"/>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57,8</w:t>
            </w:r>
          </w:p>
        </w:tc>
      </w:tr>
    </w:tbl>
    <w:p w:rsidR="00CD4548" w:rsidRPr="00CD4548" w:rsidRDefault="00CD4548" w:rsidP="000149D7">
      <w:pPr>
        <w:spacing w:after="0" w:line="240" w:lineRule="auto"/>
        <w:contextualSpacing/>
        <w:jc w:val="both"/>
        <w:rPr>
          <w:rFonts w:ascii="Times New Roman" w:hAnsi="Times New Roman" w:cs="Times New Roman"/>
          <w:b/>
          <w:i/>
          <w:color w:val="FF0000"/>
          <w:sz w:val="28"/>
          <w:szCs w:val="28"/>
        </w:rPr>
      </w:pPr>
    </w:p>
    <w:p w:rsidR="00CD4548" w:rsidRPr="00CD4548" w:rsidRDefault="00CD4548" w:rsidP="000149D7">
      <w:pPr>
        <w:spacing w:after="0" w:line="240" w:lineRule="auto"/>
        <w:ind w:firstLine="540"/>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Лучшее качество знаний показано во 2в </w:t>
      </w:r>
      <w:proofErr w:type="gramStart"/>
      <w:r w:rsidRPr="00CD4548">
        <w:rPr>
          <w:rFonts w:ascii="Times New Roman" w:hAnsi="Times New Roman" w:cs="Times New Roman"/>
          <w:sz w:val="28"/>
          <w:szCs w:val="28"/>
        </w:rPr>
        <w:t xml:space="preserve">( </w:t>
      </w:r>
      <w:proofErr w:type="gramEnd"/>
      <w:r w:rsidRPr="00CD4548">
        <w:rPr>
          <w:rFonts w:ascii="Times New Roman" w:hAnsi="Times New Roman" w:cs="Times New Roman"/>
          <w:sz w:val="28"/>
          <w:szCs w:val="28"/>
        </w:rPr>
        <w:t>Трифонова Е.И.), 2б классе ( Прохорова Л.И.), в 3а классе ( Самохина О.А.), 3б классе ( Казакова ),  4а классе ( Васина Л.М.). Наиболее низкие результаты прослеживаются у учащихся  4в  класса (учитель</w:t>
      </w:r>
      <w:r w:rsidR="004F7447">
        <w:rPr>
          <w:rFonts w:ascii="Times New Roman" w:hAnsi="Times New Roman" w:cs="Times New Roman"/>
          <w:sz w:val="28"/>
          <w:szCs w:val="28"/>
        </w:rPr>
        <w:t xml:space="preserve"> </w:t>
      </w:r>
      <w:proofErr w:type="spellStart"/>
      <w:r w:rsidR="004F7447">
        <w:rPr>
          <w:rFonts w:ascii="Times New Roman" w:hAnsi="Times New Roman" w:cs="Times New Roman"/>
          <w:sz w:val="28"/>
          <w:szCs w:val="28"/>
        </w:rPr>
        <w:t>Ахметзянова</w:t>
      </w:r>
      <w:proofErr w:type="spellEnd"/>
      <w:r w:rsidR="004F7447">
        <w:rPr>
          <w:rFonts w:ascii="Times New Roman" w:hAnsi="Times New Roman" w:cs="Times New Roman"/>
          <w:sz w:val="28"/>
          <w:szCs w:val="28"/>
        </w:rPr>
        <w:t xml:space="preserve"> Д.А.</w:t>
      </w:r>
      <w:r w:rsidRPr="00CD4548">
        <w:rPr>
          <w:rFonts w:ascii="Times New Roman" w:hAnsi="Times New Roman" w:cs="Times New Roman"/>
          <w:sz w:val="28"/>
          <w:szCs w:val="28"/>
        </w:rPr>
        <w:t xml:space="preserve">). Общее качество по </w:t>
      </w:r>
      <w:proofErr w:type="gramStart"/>
      <w:r w:rsidRPr="00CD4548">
        <w:rPr>
          <w:rFonts w:ascii="Times New Roman" w:hAnsi="Times New Roman" w:cs="Times New Roman"/>
          <w:sz w:val="28"/>
          <w:szCs w:val="28"/>
        </w:rPr>
        <w:t>начальной</w:t>
      </w:r>
      <w:proofErr w:type="gramEnd"/>
      <w:r w:rsidRPr="00CD4548">
        <w:rPr>
          <w:rFonts w:ascii="Times New Roman" w:hAnsi="Times New Roman" w:cs="Times New Roman"/>
          <w:sz w:val="28"/>
          <w:szCs w:val="28"/>
        </w:rPr>
        <w:t xml:space="preserve"> школе-58,5 (в прошлом году-58,2%).</w:t>
      </w:r>
    </w:p>
    <w:p w:rsidR="004F7447" w:rsidRDefault="004F7447" w:rsidP="000149D7">
      <w:pPr>
        <w:spacing w:after="0" w:line="240" w:lineRule="auto"/>
        <w:ind w:firstLine="709"/>
        <w:jc w:val="center"/>
        <w:outlineLvl w:val="0"/>
        <w:rPr>
          <w:rFonts w:ascii="Times New Roman" w:hAnsi="Times New Roman" w:cs="Times New Roman"/>
          <w:b/>
          <w:sz w:val="28"/>
          <w:szCs w:val="28"/>
        </w:rPr>
      </w:pPr>
    </w:p>
    <w:p w:rsidR="00CD4548" w:rsidRPr="00CD4548" w:rsidRDefault="00CD4548" w:rsidP="000149D7">
      <w:pPr>
        <w:spacing w:after="0" w:line="240" w:lineRule="auto"/>
        <w:ind w:firstLine="709"/>
        <w:jc w:val="center"/>
        <w:outlineLvl w:val="0"/>
        <w:rPr>
          <w:rFonts w:ascii="Times New Roman" w:hAnsi="Times New Roman" w:cs="Times New Roman"/>
          <w:b/>
          <w:sz w:val="28"/>
          <w:szCs w:val="28"/>
        </w:rPr>
      </w:pPr>
      <w:r w:rsidRPr="00CD4548">
        <w:rPr>
          <w:rFonts w:ascii="Times New Roman" w:hAnsi="Times New Roman" w:cs="Times New Roman"/>
          <w:b/>
          <w:sz w:val="28"/>
          <w:szCs w:val="28"/>
        </w:rPr>
        <w:lastRenderedPageBreak/>
        <w:t xml:space="preserve">Результаты </w:t>
      </w:r>
      <w:proofErr w:type="spellStart"/>
      <w:r w:rsidRPr="00CD4548">
        <w:rPr>
          <w:rFonts w:ascii="Times New Roman" w:hAnsi="Times New Roman" w:cs="Times New Roman"/>
          <w:b/>
          <w:sz w:val="28"/>
          <w:szCs w:val="28"/>
        </w:rPr>
        <w:t>обученности</w:t>
      </w:r>
      <w:proofErr w:type="spellEnd"/>
      <w:r w:rsidRPr="00CD4548">
        <w:rPr>
          <w:rFonts w:ascii="Times New Roman" w:hAnsi="Times New Roman" w:cs="Times New Roman"/>
          <w:b/>
          <w:sz w:val="28"/>
          <w:szCs w:val="28"/>
        </w:rPr>
        <w:t xml:space="preserve"> в 5-9 классах</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44"/>
        <w:gridCol w:w="857"/>
        <w:gridCol w:w="851"/>
        <w:gridCol w:w="850"/>
        <w:gridCol w:w="1134"/>
        <w:gridCol w:w="851"/>
        <w:gridCol w:w="850"/>
        <w:gridCol w:w="851"/>
        <w:gridCol w:w="992"/>
        <w:gridCol w:w="709"/>
        <w:gridCol w:w="850"/>
        <w:gridCol w:w="992"/>
      </w:tblGrid>
      <w:tr w:rsidR="00CD4548" w:rsidRPr="00A13045" w:rsidTr="00127895">
        <w:trPr>
          <w:trHeight w:val="561"/>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Классы</w:t>
            </w:r>
          </w:p>
        </w:tc>
        <w:tc>
          <w:tcPr>
            <w:tcW w:w="2552" w:type="dxa"/>
            <w:gridSpan w:val="3"/>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2012-2013</w:t>
            </w:r>
          </w:p>
        </w:tc>
        <w:tc>
          <w:tcPr>
            <w:tcW w:w="2835" w:type="dxa"/>
            <w:gridSpan w:val="3"/>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2013-2014</w:t>
            </w:r>
          </w:p>
        </w:tc>
        <w:tc>
          <w:tcPr>
            <w:tcW w:w="2693" w:type="dxa"/>
            <w:gridSpan w:val="3"/>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2014-2015</w:t>
            </w:r>
          </w:p>
        </w:tc>
        <w:tc>
          <w:tcPr>
            <w:tcW w:w="2551" w:type="dxa"/>
            <w:gridSpan w:val="3"/>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2015-2016</w:t>
            </w:r>
          </w:p>
        </w:tc>
      </w:tr>
      <w:tr w:rsidR="00A13045" w:rsidRPr="00A13045" w:rsidTr="00127895">
        <w:trPr>
          <w:cantSplit/>
          <w:trHeight w:val="204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CD4548" w:rsidRPr="00A13045" w:rsidRDefault="00CD4548" w:rsidP="000149D7">
            <w:pPr>
              <w:spacing w:after="0" w:line="240" w:lineRule="auto"/>
              <w:rPr>
                <w:rFonts w:ascii="Times New Roman"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Всего</w:t>
            </w:r>
          </w:p>
        </w:tc>
        <w:tc>
          <w:tcPr>
            <w:tcW w:w="857" w:type="dxa"/>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Уровень</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851" w:type="dxa"/>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Качество</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850" w:type="dxa"/>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Уровень</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851" w:type="dxa"/>
            <w:tcBorders>
              <w:top w:val="single" w:sz="4" w:space="0" w:color="auto"/>
              <w:left w:val="single" w:sz="4" w:space="0" w:color="auto"/>
              <w:bottom w:val="single" w:sz="4" w:space="0" w:color="auto"/>
              <w:right w:val="single" w:sz="4" w:space="0" w:color="auto"/>
            </w:tcBorders>
            <w:textDirection w:val="btLr"/>
            <w:hideMark/>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Качество</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850" w:type="dxa"/>
            <w:tcBorders>
              <w:top w:val="single" w:sz="4" w:space="0" w:color="auto"/>
              <w:left w:val="single" w:sz="4" w:space="0" w:color="auto"/>
              <w:bottom w:val="single" w:sz="4" w:space="0" w:color="auto"/>
              <w:right w:val="single" w:sz="4" w:space="0" w:color="auto"/>
            </w:tcBorders>
            <w:textDirection w:val="btLr"/>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Всего</w:t>
            </w:r>
          </w:p>
        </w:tc>
        <w:tc>
          <w:tcPr>
            <w:tcW w:w="851" w:type="dxa"/>
            <w:tcBorders>
              <w:top w:val="single" w:sz="4" w:space="0" w:color="auto"/>
              <w:left w:val="single" w:sz="4" w:space="0" w:color="auto"/>
              <w:bottom w:val="single" w:sz="4" w:space="0" w:color="auto"/>
              <w:right w:val="single" w:sz="4" w:space="0" w:color="auto"/>
            </w:tcBorders>
            <w:textDirection w:val="btLr"/>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Уровень</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Качество</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extDirection w:val="btLr"/>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Уровень</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tcPr>
          <w:p w:rsidR="00CD4548" w:rsidRPr="00A13045" w:rsidRDefault="00CD4548" w:rsidP="000149D7">
            <w:pPr>
              <w:spacing w:after="0" w:line="240" w:lineRule="auto"/>
              <w:ind w:left="113" w:right="113"/>
              <w:jc w:val="center"/>
              <w:rPr>
                <w:rFonts w:ascii="Times New Roman" w:hAnsi="Times New Roman" w:cs="Times New Roman"/>
                <w:sz w:val="24"/>
                <w:szCs w:val="24"/>
              </w:rPr>
            </w:pPr>
            <w:r w:rsidRPr="00A13045">
              <w:rPr>
                <w:rFonts w:ascii="Times New Roman" w:hAnsi="Times New Roman" w:cs="Times New Roman"/>
                <w:sz w:val="24"/>
                <w:szCs w:val="24"/>
              </w:rPr>
              <w:t>Качество</w:t>
            </w:r>
          </w:p>
          <w:p w:rsidR="00CD4548" w:rsidRPr="00A13045" w:rsidRDefault="00CD4548" w:rsidP="000149D7">
            <w:pPr>
              <w:spacing w:after="0" w:line="240" w:lineRule="auto"/>
              <w:ind w:left="113" w:right="113"/>
              <w:jc w:val="center"/>
              <w:rPr>
                <w:rFonts w:ascii="Times New Roman" w:hAnsi="Times New Roman" w:cs="Times New Roman"/>
                <w:sz w:val="24"/>
                <w:szCs w:val="24"/>
              </w:rPr>
            </w:pPr>
            <w:proofErr w:type="spellStart"/>
            <w:r w:rsidRPr="00A13045">
              <w:rPr>
                <w:rFonts w:ascii="Times New Roman" w:hAnsi="Times New Roman" w:cs="Times New Roman"/>
                <w:sz w:val="24"/>
                <w:szCs w:val="24"/>
              </w:rPr>
              <w:t>обученности</w:t>
            </w:r>
            <w:proofErr w:type="spellEnd"/>
          </w:p>
        </w:tc>
      </w:tr>
      <w:tr w:rsidR="00A13045" w:rsidRPr="00A13045" w:rsidTr="00127895">
        <w:trPr>
          <w:trHeight w:val="561"/>
        </w:trPr>
        <w:tc>
          <w:tcPr>
            <w:tcW w:w="568"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5</w:t>
            </w:r>
          </w:p>
        </w:tc>
        <w:tc>
          <w:tcPr>
            <w:tcW w:w="844"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71</w:t>
            </w:r>
          </w:p>
        </w:tc>
        <w:tc>
          <w:tcPr>
            <w:tcW w:w="857"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42,3%</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39,1%</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69</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53,6%</w:t>
            </w:r>
          </w:p>
        </w:tc>
        <w:tc>
          <w:tcPr>
            <w:tcW w:w="709"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63</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44,4%</w:t>
            </w:r>
          </w:p>
        </w:tc>
      </w:tr>
      <w:tr w:rsidR="00A13045" w:rsidRPr="00A13045" w:rsidTr="00127895">
        <w:trPr>
          <w:trHeight w:val="561"/>
        </w:trPr>
        <w:tc>
          <w:tcPr>
            <w:tcW w:w="568"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w:t>
            </w:r>
          </w:p>
        </w:tc>
        <w:tc>
          <w:tcPr>
            <w:tcW w:w="844"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65</w:t>
            </w:r>
          </w:p>
        </w:tc>
        <w:tc>
          <w:tcPr>
            <w:tcW w:w="857"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43,8%</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69</w:t>
            </w:r>
          </w:p>
        </w:tc>
        <w:tc>
          <w:tcPr>
            <w:tcW w:w="1134"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34,8%</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41,7%</w:t>
            </w:r>
          </w:p>
        </w:tc>
        <w:tc>
          <w:tcPr>
            <w:tcW w:w="709"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54,4%</w:t>
            </w:r>
          </w:p>
        </w:tc>
      </w:tr>
      <w:tr w:rsidR="00A13045" w:rsidRPr="00A13045" w:rsidTr="00127895">
        <w:trPr>
          <w:trHeight w:val="561"/>
        </w:trPr>
        <w:tc>
          <w:tcPr>
            <w:tcW w:w="568"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7</w:t>
            </w:r>
          </w:p>
        </w:tc>
        <w:tc>
          <w:tcPr>
            <w:tcW w:w="844"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44</w:t>
            </w:r>
          </w:p>
        </w:tc>
        <w:tc>
          <w:tcPr>
            <w:tcW w:w="857"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35,6%</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28,1%</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65</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29,2%</w:t>
            </w:r>
          </w:p>
        </w:tc>
        <w:tc>
          <w:tcPr>
            <w:tcW w:w="709"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56</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46,4%</w:t>
            </w:r>
          </w:p>
        </w:tc>
      </w:tr>
      <w:tr w:rsidR="00A13045" w:rsidRPr="00A13045" w:rsidTr="00127895">
        <w:trPr>
          <w:trHeight w:val="577"/>
        </w:trPr>
        <w:tc>
          <w:tcPr>
            <w:tcW w:w="568"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8</w:t>
            </w:r>
          </w:p>
        </w:tc>
        <w:tc>
          <w:tcPr>
            <w:tcW w:w="844"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42</w:t>
            </w:r>
          </w:p>
        </w:tc>
        <w:tc>
          <w:tcPr>
            <w:tcW w:w="857"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95,5%</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rPr>
                <w:rFonts w:ascii="Times New Roman" w:hAnsi="Times New Roman" w:cs="Times New Roman"/>
                <w:sz w:val="24"/>
                <w:szCs w:val="24"/>
              </w:rPr>
            </w:pPr>
            <w:r w:rsidRPr="00A13045">
              <w:rPr>
                <w:rFonts w:ascii="Times New Roman" w:hAnsi="Times New Roman" w:cs="Times New Roman"/>
                <w:sz w:val="24"/>
                <w:szCs w:val="24"/>
              </w:rPr>
              <w:t>15,9%</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33,3%</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62</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25,8%</w:t>
            </w:r>
          </w:p>
        </w:tc>
        <w:tc>
          <w:tcPr>
            <w:tcW w:w="709"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32,3%</w:t>
            </w:r>
          </w:p>
        </w:tc>
      </w:tr>
      <w:tr w:rsidR="00A13045" w:rsidRPr="00A13045" w:rsidTr="00127895">
        <w:trPr>
          <w:trHeight w:val="577"/>
        </w:trPr>
        <w:tc>
          <w:tcPr>
            <w:tcW w:w="568"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9</w:t>
            </w:r>
          </w:p>
        </w:tc>
        <w:tc>
          <w:tcPr>
            <w:tcW w:w="844"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30</w:t>
            </w:r>
          </w:p>
        </w:tc>
        <w:tc>
          <w:tcPr>
            <w:tcW w:w="857"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23,3%</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hideMark/>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43</w:t>
            </w:r>
          </w:p>
        </w:tc>
        <w:tc>
          <w:tcPr>
            <w:tcW w:w="851"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ind w:right="248"/>
              <w:jc w:val="center"/>
              <w:rPr>
                <w:rFonts w:ascii="Times New Roman" w:hAnsi="Times New Roman" w:cs="Times New Roman"/>
                <w:sz w:val="24"/>
                <w:szCs w:val="24"/>
              </w:rPr>
            </w:pPr>
            <w:r w:rsidRPr="00A13045">
              <w:rPr>
                <w:rFonts w:ascii="Times New Roman" w:hAnsi="Times New Roman" w:cs="Times New Roman"/>
                <w:sz w:val="24"/>
                <w:szCs w:val="24"/>
              </w:rPr>
              <w:t>27,9%</w:t>
            </w:r>
          </w:p>
        </w:tc>
        <w:tc>
          <w:tcPr>
            <w:tcW w:w="709"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60</w:t>
            </w:r>
          </w:p>
        </w:tc>
        <w:tc>
          <w:tcPr>
            <w:tcW w:w="850"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CD4548" w:rsidRPr="00A13045" w:rsidRDefault="00CD4548" w:rsidP="000149D7">
            <w:pPr>
              <w:spacing w:after="0" w:line="240" w:lineRule="auto"/>
              <w:jc w:val="center"/>
              <w:rPr>
                <w:rFonts w:ascii="Times New Roman" w:hAnsi="Times New Roman" w:cs="Times New Roman"/>
                <w:sz w:val="24"/>
                <w:szCs w:val="24"/>
              </w:rPr>
            </w:pPr>
            <w:r w:rsidRPr="00A13045">
              <w:rPr>
                <w:rFonts w:ascii="Times New Roman" w:hAnsi="Times New Roman" w:cs="Times New Roman"/>
                <w:sz w:val="24"/>
                <w:szCs w:val="24"/>
              </w:rPr>
              <w:t>31,6%</w:t>
            </w:r>
          </w:p>
        </w:tc>
      </w:tr>
    </w:tbl>
    <w:p w:rsidR="00CD4548" w:rsidRPr="00CD4548" w:rsidRDefault="00CD4548" w:rsidP="000149D7">
      <w:pPr>
        <w:spacing w:after="0" w:line="240" w:lineRule="auto"/>
        <w:ind w:firstLine="540"/>
        <w:rPr>
          <w:rFonts w:ascii="Times New Roman" w:hAnsi="Times New Roman" w:cs="Times New Roman"/>
          <w:color w:val="404040"/>
          <w:sz w:val="28"/>
          <w:szCs w:val="28"/>
        </w:rPr>
      </w:pPr>
    </w:p>
    <w:p w:rsidR="00CD4548" w:rsidRPr="00CD4548" w:rsidRDefault="00CD4548" w:rsidP="000149D7">
      <w:pPr>
        <w:spacing w:after="0" w:line="240" w:lineRule="auto"/>
        <w:ind w:firstLine="540"/>
        <w:jc w:val="both"/>
        <w:rPr>
          <w:rFonts w:ascii="Times New Roman" w:hAnsi="Times New Roman" w:cs="Times New Roman"/>
          <w:sz w:val="28"/>
          <w:szCs w:val="28"/>
        </w:rPr>
      </w:pPr>
      <w:r w:rsidRPr="00CD4548">
        <w:rPr>
          <w:rFonts w:ascii="Times New Roman" w:hAnsi="Times New Roman" w:cs="Times New Roman"/>
          <w:sz w:val="28"/>
          <w:szCs w:val="28"/>
        </w:rPr>
        <w:t>Общее качество по средней  школе – 40,5%.</w:t>
      </w:r>
    </w:p>
    <w:p w:rsidR="00CD4548" w:rsidRPr="00CD4548" w:rsidRDefault="00CD4548" w:rsidP="000149D7">
      <w:pPr>
        <w:spacing w:after="0" w:line="240" w:lineRule="auto"/>
        <w:ind w:firstLine="540"/>
        <w:jc w:val="both"/>
        <w:rPr>
          <w:rFonts w:ascii="Times New Roman" w:hAnsi="Times New Roman" w:cs="Times New Roman"/>
          <w:sz w:val="28"/>
          <w:szCs w:val="28"/>
        </w:rPr>
      </w:pPr>
      <w:r w:rsidRPr="00CD4548">
        <w:rPr>
          <w:rFonts w:ascii="Times New Roman" w:hAnsi="Times New Roman" w:cs="Times New Roman"/>
          <w:sz w:val="28"/>
          <w:szCs w:val="28"/>
        </w:rPr>
        <w:t xml:space="preserve">По данным таблицы видно, что  </w:t>
      </w:r>
      <w:proofErr w:type="spellStart"/>
      <w:r w:rsidRPr="00CD4548">
        <w:rPr>
          <w:rFonts w:ascii="Times New Roman" w:hAnsi="Times New Roman" w:cs="Times New Roman"/>
          <w:sz w:val="28"/>
          <w:szCs w:val="28"/>
        </w:rPr>
        <w:t>качествов</w:t>
      </w:r>
      <w:proofErr w:type="spellEnd"/>
      <w:r w:rsidRPr="00CD4548">
        <w:rPr>
          <w:rFonts w:ascii="Times New Roman" w:hAnsi="Times New Roman" w:cs="Times New Roman"/>
          <w:sz w:val="28"/>
          <w:szCs w:val="28"/>
        </w:rPr>
        <w:t xml:space="preserve"> 5 классах </w:t>
      </w:r>
      <w:proofErr w:type="spellStart"/>
      <w:r w:rsidRPr="00CD4548">
        <w:rPr>
          <w:rFonts w:ascii="Times New Roman" w:hAnsi="Times New Roman" w:cs="Times New Roman"/>
          <w:sz w:val="28"/>
          <w:szCs w:val="28"/>
        </w:rPr>
        <w:t>понизилос</w:t>
      </w:r>
      <w:proofErr w:type="spellEnd"/>
      <w:r w:rsidRPr="00CD4548">
        <w:rPr>
          <w:rFonts w:ascii="Times New Roman" w:hAnsi="Times New Roman" w:cs="Times New Roman"/>
          <w:sz w:val="28"/>
          <w:szCs w:val="28"/>
        </w:rPr>
        <w:t xml:space="preserve"> на 9%,, в 6 классах повысилось на 13%,  в 7 классах на 17%, а в 8 классах  качество повысилось на 7,5%. Резерв ударников, имеющих 1 «3» в среднем звене – 20 уч-ся </w:t>
      </w:r>
      <w:proofErr w:type="gramStart"/>
      <w:r w:rsidRPr="00CD4548">
        <w:rPr>
          <w:rFonts w:ascii="Times New Roman" w:hAnsi="Times New Roman" w:cs="Times New Roman"/>
          <w:sz w:val="28"/>
          <w:szCs w:val="28"/>
        </w:rPr>
        <w:t xml:space="preserve">( </w:t>
      </w:r>
      <w:proofErr w:type="gramEnd"/>
      <w:r w:rsidRPr="00CD4548">
        <w:rPr>
          <w:rFonts w:ascii="Times New Roman" w:hAnsi="Times New Roman" w:cs="Times New Roman"/>
          <w:sz w:val="28"/>
          <w:szCs w:val="28"/>
        </w:rPr>
        <w:t xml:space="preserve">в прошлом году-19 человек), по школе 41.  Необходима индивидуальная  работа с  </w:t>
      </w:r>
      <w:proofErr w:type="gramStart"/>
      <w:r w:rsidRPr="00CD4548">
        <w:rPr>
          <w:rFonts w:ascii="Times New Roman" w:hAnsi="Times New Roman" w:cs="Times New Roman"/>
          <w:sz w:val="28"/>
          <w:szCs w:val="28"/>
        </w:rPr>
        <w:t>обучающимися</w:t>
      </w:r>
      <w:proofErr w:type="gramEnd"/>
      <w:r w:rsidRPr="00CD4548">
        <w:rPr>
          <w:rFonts w:ascii="Times New Roman" w:hAnsi="Times New Roman" w:cs="Times New Roman"/>
          <w:sz w:val="28"/>
          <w:szCs w:val="28"/>
        </w:rPr>
        <w:t xml:space="preserve">. </w:t>
      </w:r>
    </w:p>
    <w:p w:rsidR="00CD4548" w:rsidRPr="00CD4548" w:rsidRDefault="00CD4548" w:rsidP="000149D7">
      <w:pPr>
        <w:spacing w:after="0" w:line="240" w:lineRule="auto"/>
        <w:ind w:firstLine="540"/>
        <w:rPr>
          <w:rFonts w:ascii="Times New Roman" w:hAnsi="Times New Roman" w:cs="Times New Roman"/>
          <w:sz w:val="28"/>
          <w:szCs w:val="28"/>
        </w:rPr>
      </w:pPr>
      <w:r w:rsidRPr="00CD4548">
        <w:rPr>
          <w:rFonts w:ascii="Times New Roman" w:hAnsi="Times New Roman" w:cs="Times New Roman"/>
          <w:sz w:val="28"/>
          <w:szCs w:val="28"/>
        </w:rPr>
        <w:t>На основании результатов успеваемости можно разделить классы</w:t>
      </w:r>
      <w:proofErr w:type="gramStart"/>
      <w:r w:rsidRPr="00CD4548">
        <w:rPr>
          <w:rFonts w:ascii="Times New Roman" w:hAnsi="Times New Roman" w:cs="Times New Roman"/>
          <w:sz w:val="28"/>
          <w:szCs w:val="28"/>
        </w:rPr>
        <w:t xml:space="preserve"> :</w:t>
      </w:r>
      <w:proofErr w:type="gramEnd"/>
    </w:p>
    <w:p w:rsidR="00CD4548" w:rsidRPr="00CD4548" w:rsidRDefault="00CD4548" w:rsidP="000149D7">
      <w:pPr>
        <w:spacing w:after="0" w:line="240" w:lineRule="auto"/>
        <w:ind w:left="502"/>
        <w:rPr>
          <w:rFonts w:ascii="Times New Roman" w:hAnsi="Times New Roman" w:cs="Times New Roman"/>
          <w:b/>
          <w:sz w:val="28"/>
          <w:szCs w:val="28"/>
        </w:rPr>
      </w:pPr>
      <w:r w:rsidRPr="00CD4548">
        <w:rPr>
          <w:rFonts w:ascii="Times New Roman" w:hAnsi="Times New Roman" w:cs="Times New Roman"/>
          <w:b/>
          <w:sz w:val="28"/>
          <w:szCs w:val="28"/>
        </w:rPr>
        <w:t>Классы с высоким качеством знаний (выше общешкольного):</w:t>
      </w:r>
    </w:p>
    <w:p w:rsidR="00CD4548" w:rsidRPr="00CD4548" w:rsidRDefault="00CD4548" w:rsidP="000149D7">
      <w:pPr>
        <w:spacing w:after="0" w:line="240" w:lineRule="auto"/>
        <w:ind w:left="502"/>
        <w:rPr>
          <w:rFonts w:ascii="Times New Roman" w:hAnsi="Times New Roman" w:cs="Times New Roman"/>
          <w:sz w:val="28"/>
          <w:szCs w:val="28"/>
        </w:rPr>
      </w:pPr>
      <w:r w:rsidRPr="00CD4548">
        <w:rPr>
          <w:rFonts w:ascii="Times New Roman" w:hAnsi="Times New Roman" w:cs="Times New Roman"/>
          <w:sz w:val="28"/>
          <w:szCs w:val="28"/>
        </w:rPr>
        <w:t>6«А»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рук</w:t>
      </w:r>
      <w:proofErr w:type="gramStart"/>
      <w:r w:rsidRPr="00CD4548">
        <w:rPr>
          <w:rFonts w:ascii="Times New Roman" w:hAnsi="Times New Roman" w:cs="Times New Roman"/>
          <w:sz w:val="28"/>
          <w:szCs w:val="28"/>
        </w:rPr>
        <w:t>.Г</w:t>
      </w:r>
      <w:proofErr w:type="gramEnd"/>
      <w:r w:rsidRPr="00CD4548">
        <w:rPr>
          <w:rFonts w:ascii="Times New Roman" w:hAnsi="Times New Roman" w:cs="Times New Roman"/>
          <w:sz w:val="28"/>
          <w:szCs w:val="28"/>
        </w:rPr>
        <w:t>изатуллина</w:t>
      </w:r>
      <w:proofErr w:type="spellEnd"/>
      <w:r w:rsidRPr="00CD4548">
        <w:rPr>
          <w:rFonts w:ascii="Times New Roman" w:hAnsi="Times New Roman" w:cs="Times New Roman"/>
          <w:sz w:val="28"/>
          <w:szCs w:val="28"/>
        </w:rPr>
        <w:t xml:space="preserve"> Л.А.)</w:t>
      </w:r>
    </w:p>
    <w:p w:rsidR="00CD4548" w:rsidRPr="00CD4548" w:rsidRDefault="00CD4548" w:rsidP="000149D7">
      <w:pPr>
        <w:numPr>
          <w:ilvl w:val="0"/>
          <w:numId w:val="12"/>
        </w:numPr>
        <w:spacing w:after="0" w:line="240" w:lineRule="auto"/>
        <w:rPr>
          <w:rFonts w:ascii="Times New Roman" w:hAnsi="Times New Roman" w:cs="Times New Roman"/>
          <w:b/>
          <w:sz w:val="28"/>
          <w:szCs w:val="28"/>
        </w:rPr>
      </w:pPr>
      <w:r w:rsidRPr="00CD4548">
        <w:rPr>
          <w:rFonts w:ascii="Times New Roman" w:hAnsi="Times New Roman" w:cs="Times New Roman"/>
          <w:sz w:val="28"/>
          <w:szCs w:val="28"/>
        </w:rPr>
        <w:t>«Б»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рук</w:t>
      </w:r>
      <w:proofErr w:type="gramStart"/>
      <w:r w:rsidRPr="00CD4548">
        <w:rPr>
          <w:rFonts w:ascii="Times New Roman" w:hAnsi="Times New Roman" w:cs="Times New Roman"/>
          <w:sz w:val="28"/>
          <w:szCs w:val="28"/>
        </w:rPr>
        <w:t>.Б</w:t>
      </w:r>
      <w:proofErr w:type="gramEnd"/>
      <w:r w:rsidRPr="00CD4548">
        <w:rPr>
          <w:rFonts w:ascii="Times New Roman" w:hAnsi="Times New Roman" w:cs="Times New Roman"/>
          <w:sz w:val="28"/>
          <w:szCs w:val="28"/>
        </w:rPr>
        <w:t>аязитова</w:t>
      </w:r>
      <w:proofErr w:type="spellEnd"/>
      <w:r w:rsidRPr="00CD4548">
        <w:rPr>
          <w:rFonts w:ascii="Times New Roman" w:hAnsi="Times New Roman" w:cs="Times New Roman"/>
          <w:sz w:val="28"/>
          <w:szCs w:val="28"/>
        </w:rPr>
        <w:t xml:space="preserve">  Г.Ф.)</w:t>
      </w:r>
    </w:p>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5«А»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рук.</w:t>
      </w:r>
      <w:proofErr w:type="gramEnd"/>
      <w:r w:rsidRPr="00CD4548">
        <w:rPr>
          <w:rFonts w:ascii="Times New Roman" w:hAnsi="Times New Roman" w:cs="Times New Roman"/>
          <w:sz w:val="28"/>
          <w:szCs w:val="28"/>
        </w:rPr>
        <w:t xml:space="preserve"> Сафиуллина  Г.И.)</w:t>
      </w:r>
    </w:p>
    <w:p w:rsidR="00CD4548" w:rsidRPr="00CD4548" w:rsidRDefault="00CD4548" w:rsidP="000149D7">
      <w:pPr>
        <w:pStyle w:val="a7"/>
        <w:ind w:left="0"/>
        <w:rPr>
          <w:sz w:val="28"/>
          <w:szCs w:val="28"/>
        </w:rPr>
      </w:pPr>
      <w:r w:rsidRPr="00CD4548">
        <w:rPr>
          <w:sz w:val="28"/>
          <w:szCs w:val="28"/>
        </w:rPr>
        <w:t xml:space="preserve">        </w:t>
      </w:r>
      <w:proofErr w:type="gramStart"/>
      <w:r w:rsidRPr="00CD4548">
        <w:rPr>
          <w:sz w:val="28"/>
          <w:szCs w:val="28"/>
        </w:rPr>
        <w:t>7«А»  (</w:t>
      </w:r>
      <w:proofErr w:type="spellStart"/>
      <w:r w:rsidRPr="00CD4548">
        <w:rPr>
          <w:sz w:val="28"/>
          <w:szCs w:val="28"/>
        </w:rPr>
        <w:t>кл</w:t>
      </w:r>
      <w:proofErr w:type="spellEnd"/>
      <w:r w:rsidRPr="00CD4548">
        <w:rPr>
          <w:sz w:val="28"/>
          <w:szCs w:val="28"/>
        </w:rPr>
        <w:t xml:space="preserve"> рук.</w:t>
      </w:r>
      <w:proofErr w:type="gramEnd"/>
      <w:r w:rsidRPr="00CD4548">
        <w:rPr>
          <w:sz w:val="28"/>
          <w:szCs w:val="28"/>
        </w:rPr>
        <w:t xml:space="preserve"> Бурова Н.А.)</w:t>
      </w:r>
    </w:p>
    <w:p w:rsidR="00CD4548" w:rsidRPr="00CD4548" w:rsidRDefault="00CD4548"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Классы, где качество знаний остается низким:</w:t>
      </w:r>
    </w:p>
    <w:p w:rsidR="00CD4548" w:rsidRPr="00CD4548" w:rsidRDefault="00CD4548" w:rsidP="000149D7">
      <w:pPr>
        <w:pStyle w:val="a7"/>
        <w:ind w:left="1065"/>
        <w:rPr>
          <w:sz w:val="28"/>
          <w:szCs w:val="28"/>
        </w:rPr>
      </w:pPr>
      <w:r w:rsidRPr="00CD4548">
        <w:rPr>
          <w:sz w:val="28"/>
          <w:szCs w:val="28"/>
        </w:rPr>
        <w:t>6«В»  (</w:t>
      </w:r>
      <w:proofErr w:type="spellStart"/>
      <w:r w:rsidRPr="00CD4548">
        <w:rPr>
          <w:sz w:val="28"/>
          <w:szCs w:val="28"/>
        </w:rPr>
        <w:t>кл</w:t>
      </w:r>
      <w:proofErr w:type="spellEnd"/>
      <w:r w:rsidRPr="00CD4548">
        <w:rPr>
          <w:sz w:val="28"/>
          <w:szCs w:val="28"/>
        </w:rPr>
        <w:t xml:space="preserve"> </w:t>
      </w:r>
      <w:proofErr w:type="spellStart"/>
      <w:r w:rsidRPr="00CD4548">
        <w:rPr>
          <w:sz w:val="28"/>
          <w:szCs w:val="28"/>
        </w:rPr>
        <w:t>рук</w:t>
      </w:r>
      <w:proofErr w:type="gramStart"/>
      <w:r w:rsidRPr="00CD4548">
        <w:rPr>
          <w:sz w:val="28"/>
          <w:szCs w:val="28"/>
        </w:rPr>
        <w:t>.Г</w:t>
      </w:r>
      <w:proofErr w:type="gramEnd"/>
      <w:r w:rsidRPr="00CD4548">
        <w:rPr>
          <w:sz w:val="28"/>
          <w:szCs w:val="28"/>
        </w:rPr>
        <w:t>илязова.Э.З</w:t>
      </w:r>
      <w:proofErr w:type="spellEnd"/>
      <w:r w:rsidRPr="00CD4548">
        <w:rPr>
          <w:sz w:val="28"/>
          <w:szCs w:val="28"/>
        </w:rPr>
        <w:t>.)</w:t>
      </w:r>
    </w:p>
    <w:p w:rsidR="00CD4548" w:rsidRPr="00CD4548" w:rsidRDefault="00CD4548" w:rsidP="000149D7">
      <w:pPr>
        <w:pStyle w:val="a7"/>
        <w:ind w:left="1065"/>
        <w:rPr>
          <w:b/>
          <w:sz w:val="28"/>
          <w:szCs w:val="28"/>
        </w:rPr>
      </w:pPr>
      <w:r w:rsidRPr="00CD4548">
        <w:rPr>
          <w:sz w:val="28"/>
          <w:szCs w:val="28"/>
        </w:rPr>
        <w:t>8«А» (</w:t>
      </w:r>
      <w:proofErr w:type="spellStart"/>
      <w:r w:rsidRPr="00CD4548">
        <w:rPr>
          <w:sz w:val="28"/>
          <w:szCs w:val="28"/>
        </w:rPr>
        <w:t>кл</w:t>
      </w:r>
      <w:proofErr w:type="gramStart"/>
      <w:r w:rsidRPr="00CD4548">
        <w:rPr>
          <w:sz w:val="28"/>
          <w:szCs w:val="28"/>
        </w:rPr>
        <w:t>.р</w:t>
      </w:r>
      <w:proofErr w:type="gramEnd"/>
      <w:r w:rsidRPr="00CD4548">
        <w:rPr>
          <w:sz w:val="28"/>
          <w:szCs w:val="28"/>
        </w:rPr>
        <w:t>ук</w:t>
      </w:r>
      <w:proofErr w:type="spellEnd"/>
      <w:r w:rsidRPr="00CD4548">
        <w:rPr>
          <w:sz w:val="28"/>
          <w:szCs w:val="28"/>
        </w:rPr>
        <w:t>. Кокарева Н.А.)</w:t>
      </w:r>
    </w:p>
    <w:p w:rsidR="00CD4548" w:rsidRPr="00CD4548" w:rsidRDefault="00CD4548" w:rsidP="000149D7">
      <w:pPr>
        <w:spacing w:after="0" w:line="240" w:lineRule="auto"/>
        <w:ind w:left="705"/>
        <w:rPr>
          <w:rFonts w:ascii="Times New Roman" w:hAnsi="Times New Roman" w:cs="Times New Roman"/>
          <w:sz w:val="28"/>
          <w:szCs w:val="28"/>
        </w:rPr>
      </w:pPr>
      <w:r w:rsidRPr="00CD4548">
        <w:rPr>
          <w:rFonts w:ascii="Times New Roman" w:hAnsi="Times New Roman" w:cs="Times New Roman"/>
          <w:sz w:val="28"/>
          <w:szCs w:val="28"/>
        </w:rPr>
        <w:t>8«Б»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рук</w:t>
      </w:r>
      <w:proofErr w:type="gramStart"/>
      <w:r w:rsidRPr="00CD4548">
        <w:rPr>
          <w:rFonts w:ascii="Times New Roman" w:hAnsi="Times New Roman" w:cs="Times New Roman"/>
          <w:sz w:val="28"/>
          <w:szCs w:val="28"/>
        </w:rPr>
        <w:t>.Н</w:t>
      </w:r>
      <w:proofErr w:type="gramEnd"/>
      <w:r w:rsidRPr="00CD4548">
        <w:rPr>
          <w:rFonts w:ascii="Times New Roman" w:hAnsi="Times New Roman" w:cs="Times New Roman"/>
          <w:sz w:val="28"/>
          <w:szCs w:val="28"/>
        </w:rPr>
        <w:t>уретдинова</w:t>
      </w:r>
      <w:proofErr w:type="spellEnd"/>
      <w:r w:rsidRPr="00CD4548">
        <w:rPr>
          <w:rFonts w:ascii="Times New Roman" w:hAnsi="Times New Roman" w:cs="Times New Roman"/>
          <w:sz w:val="28"/>
          <w:szCs w:val="28"/>
        </w:rPr>
        <w:t xml:space="preserve"> А. У.)</w:t>
      </w:r>
    </w:p>
    <w:p w:rsidR="00CD4548" w:rsidRPr="00CD4548" w:rsidRDefault="00CD4548" w:rsidP="000149D7">
      <w:pPr>
        <w:spacing w:after="0" w:line="240" w:lineRule="auto"/>
        <w:ind w:left="705"/>
        <w:rPr>
          <w:rFonts w:ascii="Times New Roman" w:hAnsi="Times New Roman" w:cs="Times New Roman"/>
          <w:sz w:val="28"/>
          <w:szCs w:val="28"/>
        </w:rPr>
      </w:pPr>
      <w:r w:rsidRPr="00CD4548">
        <w:rPr>
          <w:rFonts w:ascii="Times New Roman" w:hAnsi="Times New Roman" w:cs="Times New Roman"/>
          <w:sz w:val="28"/>
          <w:szCs w:val="28"/>
        </w:rPr>
        <w:t>7 «В» (</w:t>
      </w:r>
      <w:proofErr w:type="spellStart"/>
      <w:r w:rsidRPr="00CD4548">
        <w:rPr>
          <w:rFonts w:ascii="Times New Roman" w:hAnsi="Times New Roman" w:cs="Times New Roman"/>
          <w:sz w:val="28"/>
          <w:szCs w:val="28"/>
        </w:rPr>
        <w:t>кл.рук</w:t>
      </w:r>
      <w:proofErr w:type="gramStart"/>
      <w:r w:rsidRPr="00CD4548">
        <w:rPr>
          <w:rFonts w:ascii="Times New Roman" w:hAnsi="Times New Roman" w:cs="Times New Roman"/>
          <w:sz w:val="28"/>
          <w:szCs w:val="28"/>
        </w:rPr>
        <w:t>.Т</w:t>
      </w:r>
      <w:proofErr w:type="gramEnd"/>
      <w:r w:rsidRPr="00CD4548">
        <w:rPr>
          <w:rFonts w:ascii="Times New Roman" w:hAnsi="Times New Roman" w:cs="Times New Roman"/>
          <w:sz w:val="28"/>
          <w:szCs w:val="28"/>
        </w:rPr>
        <w:t>опунов</w:t>
      </w:r>
      <w:proofErr w:type="spellEnd"/>
      <w:r w:rsidRPr="00CD4548">
        <w:rPr>
          <w:rFonts w:ascii="Times New Roman" w:hAnsi="Times New Roman" w:cs="Times New Roman"/>
          <w:sz w:val="28"/>
          <w:szCs w:val="28"/>
        </w:rPr>
        <w:t xml:space="preserve"> А.Л.)</w:t>
      </w:r>
    </w:p>
    <w:p w:rsidR="009129F4" w:rsidRPr="000149D7" w:rsidRDefault="00CD4548" w:rsidP="000149D7">
      <w:pPr>
        <w:spacing w:after="0" w:line="240" w:lineRule="auto"/>
        <w:ind w:left="142"/>
        <w:rPr>
          <w:rFonts w:ascii="Times New Roman" w:hAnsi="Times New Roman" w:cs="Times New Roman"/>
          <w:sz w:val="28"/>
          <w:szCs w:val="28"/>
        </w:rPr>
      </w:pPr>
      <w:r w:rsidRPr="00CD4548">
        <w:rPr>
          <w:rFonts w:ascii="Times New Roman" w:hAnsi="Times New Roman" w:cs="Times New Roman"/>
          <w:sz w:val="28"/>
          <w:szCs w:val="28"/>
        </w:rPr>
        <w:t xml:space="preserve">          9 «Б» (</w:t>
      </w:r>
      <w:proofErr w:type="spellStart"/>
      <w:r w:rsidRPr="00CD4548">
        <w:rPr>
          <w:rFonts w:ascii="Times New Roman" w:hAnsi="Times New Roman" w:cs="Times New Roman"/>
          <w:sz w:val="28"/>
          <w:szCs w:val="28"/>
        </w:rPr>
        <w:t>кл</w:t>
      </w:r>
      <w:proofErr w:type="spellEnd"/>
      <w:r w:rsidRPr="00CD4548">
        <w:rPr>
          <w:rFonts w:ascii="Times New Roman" w:hAnsi="Times New Roman" w:cs="Times New Roman"/>
          <w:sz w:val="28"/>
          <w:szCs w:val="28"/>
        </w:rPr>
        <w:t xml:space="preserve">. </w:t>
      </w:r>
      <w:proofErr w:type="spellStart"/>
      <w:r w:rsidRPr="00CD4548">
        <w:rPr>
          <w:rFonts w:ascii="Times New Roman" w:hAnsi="Times New Roman" w:cs="Times New Roman"/>
          <w:sz w:val="28"/>
          <w:szCs w:val="28"/>
        </w:rPr>
        <w:t>рук</w:t>
      </w:r>
      <w:proofErr w:type="gramStart"/>
      <w:r w:rsidRPr="00CD4548">
        <w:rPr>
          <w:rFonts w:ascii="Times New Roman" w:hAnsi="Times New Roman" w:cs="Times New Roman"/>
          <w:sz w:val="28"/>
          <w:szCs w:val="28"/>
        </w:rPr>
        <w:t>.Н</w:t>
      </w:r>
      <w:proofErr w:type="gramEnd"/>
      <w:r w:rsidRPr="00CD4548">
        <w:rPr>
          <w:rFonts w:ascii="Times New Roman" w:hAnsi="Times New Roman" w:cs="Times New Roman"/>
          <w:sz w:val="28"/>
          <w:szCs w:val="28"/>
        </w:rPr>
        <w:t>азмиева</w:t>
      </w:r>
      <w:proofErr w:type="spellEnd"/>
      <w:r w:rsidRPr="00CD4548">
        <w:rPr>
          <w:rFonts w:ascii="Times New Roman" w:hAnsi="Times New Roman" w:cs="Times New Roman"/>
          <w:sz w:val="28"/>
          <w:szCs w:val="28"/>
        </w:rPr>
        <w:t xml:space="preserve"> К. Р.)</w:t>
      </w:r>
    </w:p>
    <w:p w:rsidR="004F7447" w:rsidRDefault="004F7447" w:rsidP="000149D7">
      <w:pPr>
        <w:spacing w:after="0" w:line="240" w:lineRule="auto"/>
        <w:rPr>
          <w:rFonts w:ascii="Times New Roman" w:hAnsi="Times New Roman" w:cs="Times New Roman"/>
          <w:b/>
          <w:sz w:val="28"/>
          <w:szCs w:val="28"/>
        </w:rPr>
      </w:pPr>
    </w:p>
    <w:p w:rsidR="00CD4548" w:rsidRPr="00CD4548" w:rsidRDefault="00CD4548"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Основная школа 10-11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507"/>
        <w:gridCol w:w="887"/>
        <w:gridCol w:w="887"/>
        <w:gridCol w:w="634"/>
        <w:gridCol w:w="887"/>
        <w:gridCol w:w="887"/>
        <w:gridCol w:w="760"/>
        <w:gridCol w:w="761"/>
        <w:gridCol w:w="760"/>
        <w:gridCol w:w="634"/>
        <w:gridCol w:w="861"/>
        <w:gridCol w:w="709"/>
      </w:tblGrid>
      <w:tr w:rsidR="00CD4548" w:rsidRPr="00CD4548" w:rsidTr="00127895">
        <w:trPr>
          <w:trHeight w:val="536"/>
        </w:trPr>
        <w:tc>
          <w:tcPr>
            <w:tcW w:w="857" w:type="dxa"/>
            <w:vMerge w:val="restart"/>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Классы</w:t>
            </w:r>
          </w:p>
        </w:tc>
        <w:tc>
          <w:tcPr>
            <w:tcW w:w="2281" w:type="dxa"/>
            <w:gridSpan w:val="3"/>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2012-2013</w:t>
            </w:r>
          </w:p>
        </w:tc>
        <w:tc>
          <w:tcPr>
            <w:tcW w:w="2408" w:type="dxa"/>
            <w:gridSpan w:val="3"/>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2013-2014</w:t>
            </w:r>
          </w:p>
        </w:tc>
        <w:tc>
          <w:tcPr>
            <w:tcW w:w="2281" w:type="dxa"/>
            <w:gridSpan w:val="3"/>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2014-2015</w:t>
            </w:r>
          </w:p>
        </w:tc>
        <w:tc>
          <w:tcPr>
            <w:tcW w:w="2204" w:type="dxa"/>
            <w:gridSpan w:val="3"/>
            <w:tcBorders>
              <w:top w:val="single" w:sz="4" w:space="0" w:color="auto"/>
              <w:left w:val="single" w:sz="4" w:space="0" w:color="auto"/>
              <w:bottom w:val="single" w:sz="4" w:space="0" w:color="auto"/>
              <w:right w:val="single" w:sz="4" w:space="0" w:color="auto"/>
            </w:tcBorders>
          </w:tcPr>
          <w:p w:rsid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2015-2016</w:t>
            </w:r>
          </w:p>
          <w:p w:rsidR="004F7447" w:rsidRPr="00CD4548" w:rsidRDefault="004F7447" w:rsidP="000149D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(выпуска нет)</w:t>
            </w:r>
          </w:p>
        </w:tc>
      </w:tr>
      <w:tr w:rsidR="00CD4548" w:rsidRPr="00CD4548" w:rsidTr="00127895">
        <w:trPr>
          <w:cantSplit/>
          <w:trHeight w:val="1900"/>
        </w:trPr>
        <w:tc>
          <w:tcPr>
            <w:tcW w:w="857" w:type="dxa"/>
            <w:vMerge/>
            <w:tcBorders>
              <w:top w:val="single" w:sz="4" w:space="0" w:color="auto"/>
              <w:left w:val="single" w:sz="4" w:space="0" w:color="auto"/>
              <w:bottom w:val="single" w:sz="4" w:space="0" w:color="auto"/>
              <w:right w:val="single" w:sz="4" w:space="0" w:color="auto"/>
            </w:tcBorders>
            <w:vAlign w:val="center"/>
            <w:hideMark/>
          </w:tcPr>
          <w:p w:rsidR="00CD4548" w:rsidRPr="00CD4548" w:rsidRDefault="00CD4548" w:rsidP="000149D7">
            <w:pPr>
              <w:spacing w:after="0" w:line="240" w:lineRule="auto"/>
              <w:rPr>
                <w:rFonts w:ascii="Times New Roman" w:hAnsi="Times New Roman" w:cs="Times New Roman"/>
                <w:sz w:val="28"/>
                <w:szCs w:val="28"/>
              </w:rPr>
            </w:pPr>
          </w:p>
        </w:tc>
        <w:tc>
          <w:tcPr>
            <w:tcW w:w="507" w:type="dxa"/>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Всего</w:t>
            </w:r>
          </w:p>
        </w:tc>
        <w:tc>
          <w:tcPr>
            <w:tcW w:w="887" w:type="dxa"/>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Уровень</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887" w:type="dxa"/>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634" w:type="dxa"/>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Всего</w:t>
            </w:r>
          </w:p>
        </w:tc>
        <w:tc>
          <w:tcPr>
            <w:tcW w:w="887" w:type="dxa"/>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Уровень</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887" w:type="dxa"/>
            <w:tcBorders>
              <w:top w:val="single" w:sz="4" w:space="0" w:color="auto"/>
              <w:left w:val="single" w:sz="4" w:space="0" w:color="auto"/>
              <w:bottom w:val="single" w:sz="4" w:space="0" w:color="auto"/>
              <w:right w:val="single" w:sz="4" w:space="0" w:color="auto"/>
            </w:tcBorders>
            <w:textDirection w:val="btLr"/>
            <w:hideMark/>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760" w:type="dxa"/>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Всего</w:t>
            </w:r>
          </w:p>
        </w:tc>
        <w:tc>
          <w:tcPr>
            <w:tcW w:w="761" w:type="dxa"/>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Уровень</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760" w:type="dxa"/>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634" w:type="dxa"/>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Всего</w:t>
            </w:r>
          </w:p>
        </w:tc>
        <w:tc>
          <w:tcPr>
            <w:tcW w:w="861" w:type="dxa"/>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Уровень</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tcPr>
          <w:p w:rsidR="00CD4548" w:rsidRPr="00CD4548" w:rsidRDefault="00CD4548" w:rsidP="000149D7">
            <w:pPr>
              <w:spacing w:after="0" w:line="240" w:lineRule="auto"/>
              <w:ind w:left="113" w:right="113"/>
              <w:jc w:val="center"/>
              <w:rPr>
                <w:rFonts w:ascii="Times New Roman" w:hAnsi="Times New Roman" w:cs="Times New Roman"/>
                <w:sz w:val="28"/>
                <w:szCs w:val="28"/>
              </w:rPr>
            </w:pPr>
            <w:r w:rsidRPr="00CD4548">
              <w:rPr>
                <w:rFonts w:ascii="Times New Roman" w:hAnsi="Times New Roman" w:cs="Times New Roman"/>
                <w:sz w:val="28"/>
                <w:szCs w:val="28"/>
              </w:rPr>
              <w:t>Качество</w:t>
            </w:r>
          </w:p>
          <w:p w:rsidR="00CD4548" w:rsidRPr="00CD4548" w:rsidRDefault="00CD4548" w:rsidP="000149D7">
            <w:pPr>
              <w:spacing w:after="0" w:line="240" w:lineRule="auto"/>
              <w:ind w:left="113" w:right="113"/>
              <w:jc w:val="center"/>
              <w:rPr>
                <w:rFonts w:ascii="Times New Roman" w:hAnsi="Times New Roman" w:cs="Times New Roman"/>
                <w:sz w:val="28"/>
                <w:szCs w:val="28"/>
              </w:rPr>
            </w:pPr>
            <w:proofErr w:type="spellStart"/>
            <w:r w:rsidRPr="00CD4548">
              <w:rPr>
                <w:rFonts w:ascii="Times New Roman" w:hAnsi="Times New Roman" w:cs="Times New Roman"/>
                <w:sz w:val="28"/>
                <w:szCs w:val="28"/>
              </w:rPr>
              <w:t>обученности</w:t>
            </w:r>
            <w:proofErr w:type="spellEnd"/>
          </w:p>
        </w:tc>
      </w:tr>
      <w:tr w:rsidR="00CD4548" w:rsidRPr="00CD4548" w:rsidTr="00127895">
        <w:trPr>
          <w:trHeight w:val="874"/>
        </w:trPr>
        <w:tc>
          <w:tcPr>
            <w:tcW w:w="85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lastRenderedPageBreak/>
              <w:t>10-11</w:t>
            </w:r>
          </w:p>
        </w:tc>
        <w:tc>
          <w:tcPr>
            <w:tcW w:w="50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29</w:t>
            </w:r>
          </w:p>
        </w:tc>
        <w:tc>
          <w:tcPr>
            <w:tcW w:w="88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100%</w:t>
            </w:r>
          </w:p>
        </w:tc>
        <w:tc>
          <w:tcPr>
            <w:tcW w:w="88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58,6%</w:t>
            </w:r>
          </w:p>
        </w:tc>
        <w:tc>
          <w:tcPr>
            <w:tcW w:w="634"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32</w:t>
            </w:r>
          </w:p>
        </w:tc>
        <w:tc>
          <w:tcPr>
            <w:tcW w:w="88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100%</w:t>
            </w:r>
          </w:p>
        </w:tc>
        <w:tc>
          <w:tcPr>
            <w:tcW w:w="887" w:type="dxa"/>
            <w:tcBorders>
              <w:top w:val="single" w:sz="4" w:space="0" w:color="auto"/>
              <w:left w:val="single" w:sz="4" w:space="0" w:color="auto"/>
              <w:bottom w:val="single" w:sz="4" w:space="0" w:color="auto"/>
              <w:right w:val="single" w:sz="4" w:space="0" w:color="auto"/>
            </w:tcBorders>
            <w:hideMark/>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46,9%</w:t>
            </w:r>
          </w:p>
        </w:tc>
        <w:tc>
          <w:tcPr>
            <w:tcW w:w="760"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11</w:t>
            </w:r>
          </w:p>
        </w:tc>
        <w:tc>
          <w:tcPr>
            <w:tcW w:w="761"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100%</w:t>
            </w:r>
          </w:p>
        </w:tc>
        <w:tc>
          <w:tcPr>
            <w:tcW w:w="760"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45,6%</w:t>
            </w:r>
          </w:p>
        </w:tc>
        <w:tc>
          <w:tcPr>
            <w:tcW w:w="634"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25</w:t>
            </w:r>
          </w:p>
        </w:tc>
        <w:tc>
          <w:tcPr>
            <w:tcW w:w="861"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53,8</w:t>
            </w:r>
          </w:p>
        </w:tc>
      </w:tr>
    </w:tbl>
    <w:p w:rsidR="00CD4548" w:rsidRPr="00CD4548" w:rsidRDefault="00CD4548" w:rsidP="000149D7">
      <w:pPr>
        <w:spacing w:after="0" w:line="240" w:lineRule="auto"/>
        <w:rPr>
          <w:rFonts w:ascii="Times New Roman" w:hAnsi="Times New Roman" w:cs="Times New Roman"/>
          <w:sz w:val="28"/>
          <w:szCs w:val="28"/>
        </w:rPr>
      </w:pPr>
    </w:p>
    <w:p w:rsidR="00CD4548" w:rsidRPr="00CD4548" w:rsidRDefault="00CD4548" w:rsidP="000149D7">
      <w:pPr>
        <w:pStyle w:val="af"/>
        <w:ind w:firstLine="708"/>
        <w:jc w:val="both"/>
        <w:rPr>
          <w:b w:val="0"/>
          <w:sz w:val="28"/>
          <w:szCs w:val="28"/>
        </w:rPr>
      </w:pPr>
      <w:r w:rsidRPr="00CD4548">
        <w:rPr>
          <w:b w:val="0"/>
          <w:sz w:val="28"/>
          <w:szCs w:val="28"/>
        </w:rPr>
        <w:t xml:space="preserve">Учебный год  на отлично окончили  обучающиеся школы, в количестве 40 человек, двое учащихся 2 и 3 класса по заявлению родителей были оставлены на повторный год обучения.  </w:t>
      </w:r>
      <w:r w:rsidRPr="00CD4548">
        <w:rPr>
          <w:b w:val="0"/>
          <w:color w:val="000000"/>
          <w:sz w:val="28"/>
          <w:szCs w:val="28"/>
          <w:lang w:eastAsia="ar-SA"/>
        </w:rPr>
        <w:t xml:space="preserve">Наблюдается повышение качества образования за последние три года с 43 до 48 %. </w:t>
      </w:r>
      <w:r w:rsidRPr="00CD4548">
        <w:rPr>
          <w:b w:val="0"/>
          <w:sz w:val="28"/>
          <w:szCs w:val="28"/>
        </w:rPr>
        <w:t xml:space="preserve">Статистические данные свидетельствуют об успешном освоении </w:t>
      </w:r>
      <w:proofErr w:type="gramStart"/>
      <w:r w:rsidRPr="00CD4548">
        <w:rPr>
          <w:b w:val="0"/>
          <w:sz w:val="28"/>
          <w:szCs w:val="28"/>
        </w:rPr>
        <w:t>обучающимися</w:t>
      </w:r>
      <w:proofErr w:type="gramEnd"/>
      <w:r w:rsidRPr="00CD4548">
        <w:rPr>
          <w:b w:val="0"/>
          <w:sz w:val="28"/>
          <w:szCs w:val="28"/>
        </w:rPr>
        <w:t xml:space="preserve"> образовательных стандартов обязательного минимума содержания образования.</w:t>
      </w:r>
    </w:p>
    <w:p w:rsidR="00CD4548" w:rsidRPr="00CD4548" w:rsidRDefault="00CD4548" w:rsidP="000149D7">
      <w:pPr>
        <w:suppressAutoHyphens/>
        <w:spacing w:after="0" w:line="240" w:lineRule="auto"/>
        <w:ind w:firstLine="708"/>
        <w:jc w:val="both"/>
        <w:rPr>
          <w:rFonts w:ascii="Times New Roman" w:hAnsi="Times New Roman" w:cs="Times New Roman"/>
          <w:color w:val="000000"/>
          <w:sz w:val="28"/>
          <w:szCs w:val="28"/>
          <w:lang w:eastAsia="ar-SA"/>
        </w:rPr>
      </w:pPr>
      <w:r w:rsidRPr="00CD4548">
        <w:rPr>
          <w:rFonts w:ascii="Times New Roman" w:hAnsi="Times New Roman" w:cs="Times New Roman"/>
          <w:b/>
          <w:color w:val="000000"/>
          <w:sz w:val="28"/>
          <w:szCs w:val="28"/>
          <w:lang w:eastAsia="ar-SA"/>
        </w:rPr>
        <w:t>Рекомендации:</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провести заседание педагогического совета по анализу качества знаний учащихся, обратить внимание на резерв (учащихся с одной тройкой);</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продолжить ведение мониторинга стартовых, рубежных, итоговых контрольных работ;</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проводить анализ качества знаний на заседаниях УВЦ и совещаниях при зам. директора</w:t>
      </w:r>
      <w:proofErr w:type="gramStart"/>
      <w:r w:rsidRPr="00CD4548">
        <w:rPr>
          <w:rFonts w:ascii="Times New Roman" w:hAnsi="Times New Roman" w:cs="Times New Roman"/>
          <w:color w:val="000000"/>
          <w:sz w:val="28"/>
          <w:szCs w:val="28"/>
          <w:lang w:eastAsia="ar-SA"/>
        </w:rPr>
        <w:t xml:space="preserve"> ;</w:t>
      </w:r>
      <w:proofErr w:type="gramEnd"/>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xml:space="preserve">- </w:t>
      </w:r>
      <w:proofErr w:type="gramStart"/>
      <w:r w:rsidRPr="00CD4548">
        <w:rPr>
          <w:rFonts w:ascii="Times New Roman" w:hAnsi="Times New Roman" w:cs="Times New Roman"/>
          <w:color w:val="000000"/>
          <w:sz w:val="28"/>
          <w:szCs w:val="28"/>
          <w:lang w:eastAsia="ar-SA"/>
        </w:rPr>
        <w:t>контроль за</w:t>
      </w:r>
      <w:proofErr w:type="gramEnd"/>
      <w:r w:rsidRPr="00CD4548">
        <w:rPr>
          <w:rFonts w:ascii="Times New Roman" w:hAnsi="Times New Roman" w:cs="Times New Roman"/>
          <w:color w:val="000000"/>
          <w:sz w:val="28"/>
          <w:szCs w:val="28"/>
          <w:lang w:eastAsia="ar-SA"/>
        </w:rPr>
        <w:t xml:space="preserve"> коррекционной работой после проведения контрольных работ;</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 знакомство родителей с итогами контрольных работ.</w:t>
      </w:r>
    </w:p>
    <w:p w:rsidR="00CD4548" w:rsidRPr="00CD4548" w:rsidRDefault="00CD4548" w:rsidP="000149D7">
      <w:pPr>
        <w:pStyle w:val="af"/>
        <w:ind w:right="-801"/>
        <w:jc w:val="both"/>
        <w:rPr>
          <w:sz w:val="28"/>
          <w:szCs w:val="28"/>
        </w:rPr>
      </w:pPr>
    </w:p>
    <w:p w:rsidR="004F7447" w:rsidRPr="00CD4548" w:rsidRDefault="00CD4548" w:rsidP="004F7447">
      <w:pPr>
        <w:pStyle w:val="af"/>
        <w:ind w:firstLine="708"/>
        <w:jc w:val="both"/>
        <w:rPr>
          <w:sz w:val="28"/>
          <w:szCs w:val="28"/>
        </w:rPr>
      </w:pPr>
      <w:r w:rsidRPr="00CD4548">
        <w:rPr>
          <w:sz w:val="28"/>
          <w:szCs w:val="28"/>
        </w:rPr>
        <w:t xml:space="preserve">До итоговой аттестации были допущены все обучающиеся 9 класса в количестве 60 человек. 2 выпускников сдавали обязательные экзамены по  русскому языку и математике (ГВЭ). </w:t>
      </w:r>
      <w:r w:rsidR="004F7447">
        <w:rPr>
          <w:sz w:val="28"/>
          <w:szCs w:val="28"/>
        </w:rPr>
        <w:t xml:space="preserve"> </w:t>
      </w:r>
      <w:r w:rsidR="004F7447" w:rsidRPr="00CD4548">
        <w:rPr>
          <w:b w:val="0"/>
          <w:sz w:val="28"/>
          <w:szCs w:val="28"/>
        </w:rPr>
        <w:t>59 выпускников  9 класса успешно прошли государственную (итоговую) аттестацию и получили аттестат об образовании</w:t>
      </w:r>
      <w:r w:rsidR="004F7447" w:rsidRPr="00CD4548">
        <w:rPr>
          <w:sz w:val="28"/>
          <w:szCs w:val="28"/>
        </w:rPr>
        <w:t xml:space="preserve"> </w:t>
      </w:r>
      <w:r w:rsidR="004F7447" w:rsidRPr="00CD4548">
        <w:rPr>
          <w:b w:val="0"/>
          <w:sz w:val="28"/>
          <w:szCs w:val="28"/>
        </w:rPr>
        <w:t>(1 ученик пересдает ОГЭ в сентябре).</w:t>
      </w:r>
    </w:p>
    <w:p w:rsidR="00CD4548" w:rsidRPr="00CD4548" w:rsidRDefault="00CD4548" w:rsidP="000149D7">
      <w:pPr>
        <w:suppressAutoHyphens/>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В ходе аттестации получены результаты:</w:t>
      </w: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126"/>
        <w:gridCol w:w="1985"/>
        <w:gridCol w:w="1843"/>
        <w:gridCol w:w="1984"/>
      </w:tblGrid>
      <w:tr w:rsidR="00CD4548" w:rsidRPr="00CD4548" w:rsidTr="000149D7">
        <w:trPr>
          <w:trHeight w:val="1044"/>
        </w:trPr>
        <w:tc>
          <w:tcPr>
            <w:tcW w:w="2410" w:type="dxa"/>
            <w:tcBorders>
              <w:bottom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предмет</w:t>
            </w:r>
          </w:p>
        </w:tc>
        <w:tc>
          <w:tcPr>
            <w:tcW w:w="2126" w:type="dxa"/>
            <w:tcBorders>
              <w:bottom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ФИО учителя</w:t>
            </w:r>
          </w:p>
        </w:tc>
        <w:tc>
          <w:tcPr>
            <w:tcW w:w="1985" w:type="dxa"/>
            <w:tcBorders>
              <w:bottom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Успеваемость</w:t>
            </w:r>
          </w:p>
        </w:tc>
        <w:tc>
          <w:tcPr>
            <w:tcW w:w="1843" w:type="dxa"/>
            <w:tcBorders>
              <w:bottom w:val="single" w:sz="4" w:space="0" w:color="auto"/>
            </w:tcBorders>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Качество знаний</w:t>
            </w:r>
          </w:p>
        </w:tc>
        <w:tc>
          <w:tcPr>
            <w:tcW w:w="1984" w:type="dxa"/>
            <w:tcBorders>
              <w:bottom w:val="single" w:sz="4" w:space="0" w:color="auto"/>
            </w:tcBorders>
            <w:shd w:val="clear" w:color="auto" w:fill="auto"/>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Средний балл</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Русский язык-2015</w:t>
            </w:r>
          </w:p>
        </w:tc>
        <w:tc>
          <w:tcPr>
            <w:tcW w:w="2126"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Бурова Н.А.</w:t>
            </w:r>
          </w:p>
        </w:tc>
        <w:tc>
          <w:tcPr>
            <w:tcW w:w="1985"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 xml:space="preserve">        100%</w:t>
            </w:r>
          </w:p>
        </w:tc>
        <w:tc>
          <w:tcPr>
            <w:tcW w:w="1843"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74,4%</w:t>
            </w:r>
          </w:p>
        </w:tc>
        <w:tc>
          <w:tcPr>
            <w:tcW w:w="1984" w:type="dxa"/>
            <w:shd w:val="clear" w:color="auto" w:fill="auto"/>
          </w:tcPr>
          <w:p w:rsidR="00CD4548" w:rsidRPr="00CD4548" w:rsidRDefault="00CD4548" w:rsidP="000149D7">
            <w:pPr>
              <w:spacing w:after="0" w:line="240" w:lineRule="auto"/>
              <w:jc w:val="center"/>
              <w:rPr>
                <w:rFonts w:ascii="Times New Roman" w:hAnsi="Times New Roman" w:cs="Times New Roman"/>
                <w:color w:val="C00000"/>
                <w:sz w:val="28"/>
                <w:szCs w:val="28"/>
              </w:rPr>
            </w:pPr>
            <w:r w:rsidRPr="00CD4548">
              <w:rPr>
                <w:rFonts w:ascii="Times New Roman" w:hAnsi="Times New Roman" w:cs="Times New Roman"/>
                <w:color w:val="C00000"/>
                <w:sz w:val="28"/>
                <w:szCs w:val="28"/>
              </w:rPr>
              <w:t>4,1</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Русский язык-2016</w:t>
            </w:r>
          </w:p>
        </w:tc>
        <w:tc>
          <w:tcPr>
            <w:tcW w:w="2126"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Бурова Н.А.</w:t>
            </w:r>
          </w:p>
        </w:tc>
        <w:tc>
          <w:tcPr>
            <w:tcW w:w="1985" w:type="dxa"/>
          </w:tcPr>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98,3%</w:t>
            </w:r>
          </w:p>
        </w:tc>
        <w:tc>
          <w:tcPr>
            <w:tcW w:w="1843" w:type="dxa"/>
          </w:tcPr>
          <w:p w:rsidR="00CD4548" w:rsidRPr="00CD4548" w:rsidRDefault="00CD4548" w:rsidP="000149D7">
            <w:pPr>
              <w:spacing w:after="0" w:line="240" w:lineRule="auto"/>
              <w:jc w:val="center"/>
              <w:rPr>
                <w:rFonts w:ascii="Times New Roman" w:hAnsi="Times New Roman" w:cs="Times New Roman"/>
                <w:b/>
                <w:sz w:val="28"/>
                <w:szCs w:val="28"/>
              </w:rPr>
            </w:pPr>
            <w:r w:rsidRPr="00CD4548">
              <w:rPr>
                <w:rFonts w:ascii="Times New Roman" w:hAnsi="Times New Roman" w:cs="Times New Roman"/>
                <w:b/>
                <w:sz w:val="28"/>
                <w:szCs w:val="28"/>
              </w:rPr>
              <w:t>68,3%</w:t>
            </w:r>
          </w:p>
        </w:tc>
        <w:tc>
          <w:tcPr>
            <w:tcW w:w="1984" w:type="dxa"/>
            <w:shd w:val="clear" w:color="auto" w:fill="auto"/>
          </w:tcPr>
          <w:p w:rsidR="00CD4548" w:rsidRPr="00CD4548" w:rsidRDefault="00CD4548" w:rsidP="000149D7">
            <w:pPr>
              <w:spacing w:after="0" w:line="240" w:lineRule="auto"/>
              <w:jc w:val="center"/>
              <w:rPr>
                <w:rFonts w:ascii="Times New Roman" w:hAnsi="Times New Roman" w:cs="Times New Roman"/>
                <w:b/>
                <w:color w:val="C00000"/>
                <w:sz w:val="28"/>
                <w:szCs w:val="28"/>
              </w:rPr>
            </w:pPr>
            <w:r w:rsidRPr="00CD4548">
              <w:rPr>
                <w:rFonts w:ascii="Times New Roman" w:hAnsi="Times New Roman" w:cs="Times New Roman"/>
                <w:b/>
                <w:color w:val="C00000"/>
                <w:sz w:val="28"/>
                <w:szCs w:val="28"/>
              </w:rPr>
              <w:t>3,97</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Математика-2015</w:t>
            </w:r>
          </w:p>
        </w:tc>
        <w:tc>
          <w:tcPr>
            <w:tcW w:w="2126" w:type="dxa"/>
          </w:tcPr>
          <w:p w:rsidR="00CD4548" w:rsidRPr="00CD4548" w:rsidRDefault="00CD4548" w:rsidP="000149D7">
            <w:pPr>
              <w:spacing w:after="0" w:line="240" w:lineRule="auto"/>
              <w:rPr>
                <w:rFonts w:ascii="Times New Roman" w:hAnsi="Times New Roman" w:cs="Times New Roman"/>
                <w:sz w:val="28"/>
                <w:szCs w:val="28"/>
              </w:rPr>
            </w:pPr>
            <w:proofErr w:type="spellStart"/>
            <w:r w:rsidRPr="00CD4548">
              <w:rPr>
                <w:rFonts w:ascii="Times New Roman" w:hAnsi="Times New Roman" w:cs="Times New Roman"/>
                <w:sz w:val="28"/>
                <w:szCs w:val="28"/>
              </w:rPr>
              <w:t>Аглиуллина</w:t>
            </w:r>
            <w:proofErr w:type="spellEnd"/>
            <w:r w:rsidRPr="00CD4548">
              <w:rPr>
                <w:rFonts w:ascii="Times New Roman" w:hAnsi="Times New Roman" w:cs="Times New Roman"/>
                <w:sz w:val="28"/>
                <w:szCs w:val="28"/>
              </w:rPr>
              <w:t xml:space="preserve"> И. В.</w:t>
            </w:r>
          </w:p>
        </w:tc>
        <w:tc>
          <w:tcPr>
            <w:tcW w:w="1985"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95,4%</w:t>
            </w:r>
          </w:p>
        </w:tc>
        <w:tc>
          <w:tcPr>
            <w:tcW w:w="1843"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60,5%</w:t>
            </w:r>
          </w:p>
        </w:tc>
        <w:tc>
          <w:tcPr>
            <w:tcW w:w="1984" w:type="dxa"/>
            <w:shd w:val="clear" w:color="auto" w:fill="auto"/>
          </w:tcPr>
          <w:p w:rsidR="00CD4548" w:rsidRPr="00CD4548" w:rsidRDefault="00CD4548" w:rsidP="000149D7">
            <w:pPr>
              <w:spacing w:after="0" w:line="240" w:lineRule="auto"/>
              <w:jc w:val="center"/>
              <w:rPr>
                <w:rFonts w:ascii="Times New Roman" w:hAnsi="Times New Roman" w:cs="Times New Roman"/>
                <w:color w:val="00B050"/>
                <w:sz w:val="28"/>
                <w:szCs w:val="28"/>
              </w:rPr>
            </w:pPr>
            <w:r w:rsidRPr="00CD4548">
              <w:rPr>
                <w:rFonts w:ascii="Times New Roman" w:hAnsi="Times New Roman" w:cs="Times New Roman"/>
                <w:color w:val="00B050"/>
                <w:sz w:val="28"/>
                <w:szCs w:val="28"/>
              </w:rPr>
              <w:t>3,7</w:t>
            </w:r>
          </w:p>
        </w:tc>
      </w:tr>
      <w:tr w:rsidR="00CD4548" w:rsidRPr="00CD4548" w:rsidTr="000149D7">
        <w:tc>
          <w:tcPr>
            <w:tcW w:w="2410" w:type="dxa"/>
          </w:tcPr>
          <w:p w:rsidR="00CD4548" w:rsidRPr="00CD4548" w:rsidRDefault="00CD4548" w:rsidP="000149D7">
            <w:pPr>
              <w:spacing w:after="0" w:line="240" w:lineRule="auto"/>
              <w:rPr>
                <w:rFonts w:ascii="Times New Roman" w:hAnsi="Times New Roman" w:cs="Times New Roman"/>
                <w:b/>
                <w:sz w:val="28"/>
                <w:szCs w:val="28"/>
              </w:rPr>
            </w:pPr>
            <w:r w:rsidRPr="00CD4548">
              <w:rPr>
                <w:rFonts w:ascii="Times New Roman" w:hAnsi="Times New Roman" w:cs="Times New Roman"/>
                <w:b/>
                <w:sz w:val="28"/>
                <w:szCs w:val="28"/>
              </w:rPr>
              <w:t>Математика-2016</w:t>
            </w:r>
          </w:p>
        </w:tc>
        <w:tc>
          <w:tcPr>
            <w:tcW w:w="2126" w:type="dxa"/>
          </w:tcPr>
          <w:p w:rsidR="00CD4548" w:rsidRPr="00CD4548" w:rsidRDefault="00CD4548" w:rsidP="000149D7">
            <w:pPr>
              <w:spacing w:after="0" w:line="240" w:lineRule="auto"/>
              <w:rPr>
                <w:rFonts w:ascii="Times New Roman" w:hAnsi="Times New Roman" w:cs="Times New Roman"/>
                <w:sz w:val="28"/>
                <w:szCs w:val="28"/>
              </w:rPr>
            </w:pPr>
            <w:r w:rsidRPr="00CD4548">
              <w:rPr>
                <w:rFonts w:ascii="Times New Roman" w:hAnsi="Times New Roman" w:cs="Times New Roman"/>
                <w:sz w:val="28"/>
                <w:szCs w:val="28"/>
              </w:rPr>
              <w:t>Ширяева О.И.</w:t>
            </w:r>
          </w:p>
        </w:tc>
        <w:tc>
          <w:tcPr>
            <w:tcW w:w="1985"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b/>
                <w:sz w:val="28"/>
                <w:szCs w:val="28"/>
              </w:rPr>
              <w:t>98,3%</w:t>
            </w:r>
          </w:p>
        </w:tc>
        <w:tc>
          <w:tcPr>
            <w:tcW w:w="1843" w:type="dxa"/>
          </w:tcPr>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b/>
                <w:sz w:val="28"/>
                <w:szCs w:val="28"/>
              </w:rPr>
              <w:t>78,3%</w:t>
            </w:r>
          </w:p>
        </w:tc>
        <w:tc>
          <w:tcPr>
            <w:tcW w:w="1984" w:type="dxa"/>
            <w:shd w:val="clear" w:color="auto" w:fill="auto"/>
          </w:tcPr>
          <w:p w:rsidR="00CD4548" w:rsidRPr="00CD4548" w:rsidRDefault="00CD4548" w:rsidP="000149D7">
            <w:pPr>
              <w:spacing w:after="0" w:line="240" w:lineRule="auto"/>
              <w:jc w:val="center"/>
              <w:rPr>
                <w:rFonts w:ascii="Times New Roman" w:hAnsi="Times New Roman" w:cs="Times New Roman"/>
                <w:b/>
                <w:color w:val="00B050"/>
                <w:sz w:val="28"/>
                <w:szCs w:val="28"/>
              </w:rPr>
            </w:pPr>
            <w:r w:rsidRPr="00CD4548">
              <w:rPr>
                <w:rFonts w:ascii="Times New Roman" w:hAnsi="Times New Roman" w:cs="Times New Roman"/>
                <w:b/>
                <w:color w:val="00B050"/>
                <w:sz w:val="28"/>
                <w:szCs w:val="28"/>
              </w:rPr>
              <w:t>4,05</w:t>
            </w:r>
          </w:p>
        </w:tc>
      </w:tr>
    </w:tbl>
    <w:p w:rsidR="00CD4548" w:rsidRPr="00CD4548" w:rsidRDefault="00CD4548" w:rsidP="000149D7">
      <w:pPr>
        <w:spacing w:after="0" w:line="240" w:lineRule="auto"/>
        <w:ind w:firstLine="540"/>
        <w:jc w:val="both"/>
        <w:rPr>
          <w:rFonts w:ascii="Times New Roman" w:hAnsi="Times New Roman" w:cs="Times New Roman"/>
          <w:color w:val="262626"/>
          <w:sz w:val="28"/>
          <w:szCs w:val="28"/>
        </w:rPr>
      </w:pPr>
      <w:r w:rsidRPr="00CD4548">
        <w:rPr>
          <w:rFonts w:ascii="Times New Roman" w:hAnsi="Times New Roman" w:cs="Times New Roman"/>
          <w:color w:val="262626"/>
          <w:sz w:val="28"/>
          <w:szCs w:val="28"/>
        </w:rPr>
        <w:t xml:space="preserve"> </w:t>
      </w:r>
    </w:p>
    <w:p w:rsidR="00CD4548" w:rsidRPr="00CD4548" w:rsidRDefault="00CD4548" w:rsidP="000149D7">
      <w:pPr>
        <w:spacing w:after="0" w:line="240" w:lineRule="auto"/>
        <w:ind w:firstLine="540"/>
        <w:jc w:val="both"/>
        <w:rPr>
          <w:rFonts w:ascii="Times New Roman" w:hAnsi="Times New Roman" w:cs="Times New Roman"/>
          <w:color w:val="262626"/>
          <w:sz w:val="28"/>
          <w:szCs w:val="28"/>
        </w:rPr>
      </w:pPr>
      <w:r w:rsidRPr="00CD4548">
        <w:rPr>
          <w:rFonts w:ascii="Times New Roman" w:hAnsi="Times New Roman" w:cs="Times New Roman"/>
          <w:color w:val="262626"/>
          <w:sz w:val="28"/>
          <w:szCs w:val="28"/>
        </w:rPr>
        <w:t>В   форме ЕРТ сдали экзамен по татарскому языку учащиеся 9 классов:</w:t>
      </w:r>
      <w:r w:rsidR="005E76C0">
        <w:rPr>
          <w:rFonts w:ascii="Times New Roman" w:hAnsi="Times New Roman" w:cs="Times New Roman"/>
          <w:color w:val="262626"/>
          <w:sz w:val="28"/>
          <w:szCs w:val="28"/>
        </w:rPr>
        <w:t xml:space="preserve"> средняя оценка 3,3.</w:t>
      </w:r>
    </w:p>
    <w:p w:rsidR="00CD4548" w:rsidRPr="00CD4548" w:rsidRDefault="00CD4548" w:rsidP="000149D7">
      <w:pPr>
        <w:suppressAutoHyphens/>
        <w:spacing w:after="0" w:line="240" w:lineRule="auto"/>
        <w:jc w:val="both"/>
        <w:rPr>
          <w:rFonts w:ascii="Times New Roman" w:hAnsi="Times New Roman" w:cs="Times New Roman"/>
          <w:color w:val="000000"/>
          <w:sz w:val="28"/>
          <w:szCs w:val="28"/>
          <w:lang w:eastAsia="ar-SA"/>
        </w:rPr>
      </w:pPr>
      <w:r w:rsidRPr="00CD4548">
        <w:rPr>
          <w:rFonts w:ascii="Times New Roman" w:hAnsi="Times New Roman" w:cs="Times New Roman"/>
          <w:color w:val="000000"/>
          <w:sz w:val="28"/>
          <w:szCs w:val="28"/>
          <w:lang w:eastAsia="ar-SA"/>
        </w:rPr>
        <w:t>Результаты ОГЭ по выбору:</w:t>
      </w:r>
    </w:p>
    <w:tbl>
      <w:tblPr>
        <w:tblStyle w:val="a3"/>
        <w:tblW w:w="10881" w:type="dxa"/>
        <w:tblLayout w:type="fixed"/>
        <w:tblLook w:val="04A0" w:firstRow="1" w:lastRow="0" w:firstColumn="1" w:lastColumn="0" w:noHBand="0" w:noVBand="1"/>
      </w:tblPr>
      <w:tblGrid>
        <w:gridCol w:w="1526"/>
        <w:gridCol w:w="1134"/>
        <w:gridCol w:w="1417"/>
        <w:gridCol w:w="1560"/>
        <w:gridCol w:w="1134"/>
        <w:gridCol w:w="1134"/>
        <w:gridCol w:w="1559"/>
        <w:gridCol w:w="1417"/>
      </w:tblGrid>
      <w:tr w:rsidR="00127895" w:rsidRPr="00CD4548" w:rsidTr="005E76C0">
        <w:tc>
          <w:tcPr>
            <w:tcW w:w="1526"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предмет</w:t>
            </w:r>
          </w:p>
        </w:tc>
        <w:tc>
          <w:tcPr>
            <w:tcW w:w="1134"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Химия</w:t>
            </w:r>
          </w:p>
        </w:tc>
        <w:tc>
          <w:tcPr>
            <w:tcW w:w="1417"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Биология</w:t>
            </w:r>
          </w:p>
        </w:tc>
        <w:tc>
          <w:tcPr>
            <w:tcW w:w="1560"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география</w:t>
            </w:r>
          </w:p>
        </w:tc>
        <w:tc>
          <w:tcPr>
            <w:tcW w:w="1134"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Физика</w:t>
            </w:r>
          </w:p>
        </w:tc>
        <w:tc>
          <w:tcPr>
            <w:tcW w:w="1134" w:type="dxa"/>
          </w:tcPr>
          <w:p w:rsidR="00127895" w:rsidRPr="00CD4548" w:rsidRDefault="005E76C0" w:rsidP="000149D7">
            <w:pPr>
              <w:suppressAutoHyphens/>
              <w:jc w:val="both"/>
              <w:rPr>
                <w:color w:val="000000"/>
                <w:sz w:val="28"/>
                <w:szCs w:val="28"/>
                <w:lang w:eastAsia="ar-SA"/>
              </w:rPr>
            </w:pPr>
            <w:r>
              <w:rPr>
                <w:color w:val="000000"/>
                <w:sz w:val="28"/>
                <w:szCs w:val="28"/>
                <w:lang w:eastAsia="ar-SA"/>
              </w:rPr>
              <w:t>Инф-</w:t>
            </w:r>
            <w:r w:rsidR="00127895" w:rsidRPr="00CD4548">
              <w:rPr>
                <w:color w:val="000000"/>
                <w:sz w:val="28"/>
                <w:szCs w:val="28"/>
                <w:lang w:eastAsia="ar-SA"/>
              </w:rPr>
              <w:t xml:space="preserve">ка </w:t>
            </w:r>
          </w:p>
        </w:tc>
        <w:tc>
          <w:tcPr>
            <w:tcW w:w="1559" w:type="dxa"/>
          </w:tcPr>
          <w:p w:rsidR="00127895" w:rsidRPr="00CD4548" w:rsidRDefault="00127895" w:rsidP="000149D7">
            <w:pPr>
              <w:suppressAutoHyphens/>
              <w:jc w:val="both"/>
              <w:rPr>
                <w:color w:val="000000"/>
                <w:sz w:val="28"/>
                <w:szCs w:val="28"/>
                <w:lang w:eastAsia="ar-SA"/>
              </w:rPr>
            </w:pPr>
            <w:proofErr w:type="spellStart"/>
            <w:r w:rsidRPr="00CD4548">
              <w:rPr>
                <w:color w:val="000000"/>
                <w:sz w:val="28"/>
                <w:szCs w:val="28"/>
                <w:lang w:eastAsia="ar-SA"/>
              </w:rPr>
              <w:t>Анг</w:t>
            </w:r>
            <w:proofErr w:type="spellEnd"/>
            <w:r w:rsidRPr="00CD4548">
              <w:rPr>
                <w:color w:val="000000"/>
                <w:sz w:val="28"/>
                <w:szCs w:val="28"/>
                <w:lang w:eastAsia="ar-SA"/>
              </w:rPr>
              <w:t>. Язык</w:t>
            </w:r>
          </w:p>
        </w:tc>
        <w:tc>
          <w:tcPr>
            <w:tcW w:w="1417" w:type="dxa"/>
          </w:tcPr>
          <w:p w:rsidR="00127895" w:rsidRPr="00CD4548" w:rsidRDefault="00127895" w:rsidP="00127895">
            <w:pPr>
              <w:suppressAutoHyphens/>
              <w:jc w:val="both"/>
              <w:rPr>
                <w:color w:val="000000"/>
                <w:sz w:val="28"/>
                <w:szCs w:val="28"/>
                <w:lang w:eastAsia="ar-SA"/>
              </w:rPr>
            </w:pPr>
            <w:r>
              <w:rPr>
                <w:color w:val="000000"/>
                <w:sz w:val="28"/>
                <w:szCs w:val="28"/>
                <w:lang w:eastAsia="ar-SA"/>
              </w:rPr>
              <w:t>Обществ.</w:t>
            </w:r>
          </w:p>
        </w:tc>
      </w:tr>
      <w:tr w:rsidR="00127895" w:rsidRPr="00CD4548" w:rsidTr="005E76C0">
        <w:tc>
          <w:tcPr>
            <w:tcW w:w="1526"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Ср. балл</w:t>
            </w:r>
          </w:p>
        </w:tc>
        <w:tc>
          <w:tcPr>
            <w:tcW w:w="1134"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3,0</w:t>
            </w:r>
          </w:p>
        </w:tc>
        <w:tc>
          <w:tcPr>
            <w:tcW w:w="1417"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3,2</w:t>
            </w:r>
          </w:p>
        </w:tc>
        <w:tc>
          <w:tcPr>
            <w:tcW w:w="1560"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3,2</w:t>
            </w:r>
          </w:p>
        </w:tc>
        <w:tc>
          <w:tcPr>
            <w:tcW w:w="1134"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3,3</w:t>
            </w:r>
          </w:p>
        </w:tc>
        <w:tc>
          <w:tcPr>
            <w:tcW w:w="1134"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3,0</w:t>
            </w:r>
          </w:p>
        </w:tc>
        <w:tc>
          <w:tcPr>
            <w:tcW w:w="1559"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5,0</w:t>
            </w:r>
          </w:p>
        </w:tc>
        <w:tc>
          <w:tcPr>
            <w:tcW w:w="1417"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3,02</w:t>
            </w:r>
          </w:p>
        </w:tc>
      </w:tr>
      <w:tr w:rsidR="00127895" w:rsidRPr="00CD4548" w:rsidTr="005E76C0">
        <w:tc>
          <w:tcPr>
            <w:tcW w:w="1526" w:type="dxa"/>
          </w:tcPr>
          <w:p w:rsidR="00127895" w:rsidRPr="00CD4548" w:rsidRDefault="00127895" w:rsidP="000149D7">
            <w:pPr>
              <w:suppressAutoHyphens/>
              <w:jc w:val="both"/>
              <w:rPr>
                <w:color w:val="000000"/>
                <w:sz w:val="28"/>
                <w:szCs w:val="28"/>
                <w:lang w:eastAsia="ar-SA"/>
              </w:rPr>
            </w:pPr>
            <w:r w:rsidRPr="00CD4548">
              <w:rPr>
                <w:color w:val="000000"/>
                <w:sz w:val="28"/>
                <w:szCs w:val="28"/>
                <w:lang w:eastAsia="ar-SA"/>
              </w:rPr>
              <w:t>Кол-во уч-ся</w:t>
            </w:r>
          </w:p>
        </w:tc>
        <w:tc>
          <w:tcPr>
            <w:tcW w:w="1134"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35</w:t>
            </w:r>
          </w:p>
        </w:tc>
        <w:tc>
          <w:tcPr>
            <w:tcW w:w="1417"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32</w:t>
            </w:r>
          </w:p>
        </w:tc>
        <w:tc>
          <w:tcPr>
            <w:tcW w:w="1560"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17</w:t>
            </w:r>
          </w:p>
        </w:tc>
        <w:tc>
          <w:tcPr>
            <w:tcW w:w="1134"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8</w:t>
            </w:r>
          </w:p>
        </w:tc>
        <w:tc>
          <w:tcPr>
            <w:tcW w:w="1134"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3</w:t>
            </w:r>
          </w:p>
        </w:tc>
        <w:tc>
          <w:tcPr>
            <w:tcW w:w="1559"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1</w:t>
            </w:r>
          </w:p>
        </w:tc>
        <w:tc>
          <w:tcPr>
            <w:tcW w:w="1417" w:type="dxa"/>
          </w:tcPr>
          <w:p w:rsidR="00127895" w:rsidRPr="00CD4548" w:rsidRDefault="00127895" w:rsidP="000149D7">
            <w:pPr>
              <w:suppressAutoHyphens/>
              <w:jc w:val="both"/>
              <w:rPr>
                <w:color w:val="000000"/>
                <w:sz w:val="28"/>
                <w:szCs w:val="28"/>
                <w:lang w:eastAsia="ar-SA"/>
              </w:rPr>
            </w:pPr>
            <w:r>
              <w:rPr>
                <w:color w:val="000000"/>
                <w:sz w:val="28"/>
                <w:szCs w:val="28"/>
                <w:lang w:eastAsia="ar-SA"/>
              </w:rPr>
              <w:t>20</w:t>
            </w:r>
          </w:p>
        </w:tc>
      </w:tr>
    </w:tbl>
    <w:p w:rsidR="00CD4548" w:rsidRPr="00CD4548" w:rsidRDefault="00CD4548" w:rsidP="000149D7">
      <w:pPr>
        <w:suppressAutoHyphens/>
        <w:spacing w:after="0" w:line="240" w:lineRule="auto"/>
        <w:rPr>
          <w:rFonts w:ascii="Times New Roman" w:hAnsi="Times New Roman" w:cs="Times New Roman"/>
          <w:b/>
          <w:color w:val="000000"/>
          <w:sz w:val="28"/>
          <w:szCs w:val="28"/>
          <w:lang w:eastAsia="ar-SA"/>
        </w:rPr>
      </w:pPr>
      <w:r w:rsidRPr="00CD4548">
        <w:rPr>
          <w:rFonts w:ascii="Times New Roman" w:hAnsi="Times New Roman" w:cs="Times New Roman"/>
          <w:b/>
          <w:color w:val="000000"/>
          <w:sz w:val="28"/>
          <w:szCs w:val="28"/>
          <w:lang w:eastAsia="ar-SA"/>
        </w:rPr>
        <w:t>6 выпускников получили аттестат особого образца.</w:t>
      </w:r>
    </w:p>
    <w:p w:rsidR="00CD4548" w:rsidRPr="00CD4548" w:rsidRDefault="00CD4548" w:rsidP="000149D7">
      <w:pPr>
        <w:suppressAutoHyphens/>
        <w:spacing w:after="0" w:line="240" w:lineRule="auto"/>
        <w:rPr>
          <w:rFonts w:ascii="Times New Roman" w:hAnsi="Times New Roman" w:cs="Times New Roman"/>
          <w:color w:val="000000"/>
          <w:sz w:val="28"/>
          <w:szCs w:val="28"/>
          <w:lang w:eastAsia="ar-SA"/>
        </w:rPr>
      </w:pPr>
      <w:r w:rsidRPr="00CD4548">
        <w:rPr>
          <w:rFonts w:ascii="Times New Roman" w:hAnsi="Times New Roman" w:cs="Times New Roman"/>
          <w:b/>
          <w:color w:val="000000"/>
          <w:sz w:val="28"/>
          <w:szCs w:val="28"/>
          <w:lang w:eastAsia="ar-SA"/>
        </w:rPr>
        <w:lastRenderedPageBreak/>
        <w:t xml:space="preserve">Выводы: </w:t>
      </w:r>
      <w:r w:rsidRPr="00CD4548">
        <w:rPr>
          <w:rFonts w:ascii="Times New Roman" w:hAnsi="Times New Roman" w:cs="Times New Roman"/>
          <w:color w:val="000000"/>
          <w:sz w:val="28"/>
          <w:szCs w:val="28"/>
          <w:lang w:eastAsia="ar-SA"/>
        </w:rPr>
        <w:t xml:space="preserve">Учителями-предметниками была проведена большая работа по подготовке к ОГЭ – еженедельные консультации с учащимися по графику, проведение тренировочных экзаменов в 3 и 4 четверти, оптимизация урока с целью повторения основных тем по предмету, индивидуальная </w:t>
      </w:r>
      <w:proofErr w:type="gramStart"/>
      <w:r w:rsidRPr="00CD4548">
        <w:rPr>
          <w:rFonts w:ascii="Times New Roman" w:hAnsi="Times New Roman" w:cs="Times New Roman"/>
          <w:color w:val="000000"/>
          <w:sz w:val="28"/>
          <w:szCs w:val="28"/>
          <w:lang w:eastAsia="ar-SA"/>
        </w:rPr>
        <w:t>работа</w:t>
      </w:r>
      <w:proofErr w:type="gramEnd"/>
      <w:r w:rsidRPr="00CD4548">
        <w:rPr>
          <w:rFonts w:ascii="Times New Roman" w:hAnsi="Times New Roman" w:cs="Times New Roman"/>
          <w:color w:val="000000"/>
          <w:sz w:val="28"/>
          <w:szCs w:val="28"/>
          <w:lang w:eastAsia="ar-SA"/>
        </w:rPr>
        <w:t xml:space="preserve"> как с уч-ся так и с родителями, посещение родительских собраний,  ежедневное общение с классными руководителями, предоставление отчета на совещании при директоре по вопросам подготовки к экзаменам, подбор тематических заданий, анализ дополнительной литературы и ЭОР.</w:t>
      </w:r>
    </w:p>
    <w:p w:rsidR="00CD4548" w:rsidRPr="00CD4548" w:rsidRDefault="00CD4548" w:rsidP="000149D7">
      <w:pPr>
        <w:spacing w:after="0" w:line="240" w:lineRule="auto"/>
        <w:ind w:firstLine="540"/>
        <w:jc w:val="both"/>
        <w:rPr>
          <w:rFonts w:ascii="Times New Roman" w:hAnsi="Times New Roman" w:cs="Times New Roman"/>
          <w:color w:val="000000"/>
          <w:sz w:val="28"/>
          <w:szCs w:val="28"/>
        </w:rPr>
      </w:pPr>
      <w:r w:rsidRPr="00CD4548">
        <w:rPr>
          <w:rFonts w:ascii="Times New Roman" w:hAnsi="Times New Roman" w:cs="Times New Roman"/>
          <w:b/>
          <w:color w:val="000000"/>
          <w:sz w:val="28"/>
          <w:szCs w:val="28"/>
        </w:rPr>
        <w:t>Рекомендации:</w:t>
      </w:r>
      <w:r w:rsidRPr="00CD4548">
        <w:rPr>
          <w:rFonts w:ascii="Times New Roman" w:hAnsi="Times New Roman" w:cs="Times New Roman"/>
          <w:color w:val="000000"/>
          <w:sz w:val="28"/>
          <w:szCs w:val="28"/>
        </w:rPr>
        <w:t xml:space="preserve"> </w:t>
      </w:r>
      <w:proofErr w:type="gramStart"/>
      <w:r w:rsidRPr="00CD4548">
        <w:rPr>
          <w:rFonts w:ascii="Times New Roman" w:hAnsi="Times New Roman" w:cs="Times New Roman"/>
          <w:color w:val="000000"/>
          <w:sz w:val="28"/>
          <w:szCs w:val="28"/>
        </w:rPr>
        <w:t>Руководителям МО необходимо серьезно проанализировать  результаты ГИА и ЕГЭ, выявить положительную динамику или причины снижения среднего балла по предметам, наметить основные направления работы по улучшению качества подготовки учащихся к ГИА и ЕГЭ в новом учебном году, спланировать работу МО по повышению качества преподавания и ликвидации пробелов  в знаниях, повышению уровня объективности</w:t>
      </w:r>
      <w:r w:rsidRPr="00CD4548">
        <w:rPr>
          <w:rFonts w:ascii="Times New Roman" w:hAnsi="Times New Roman" w:cs="Times New Roman"/>
          <w:sz w:val="28"/>
          <w:szCs w:val="28"/>
        </w:rPr>
        <w:t xml:space="preserve"> в оценке ЗУН учащихся.</w:t>
      </w:r>
      <w:proofErr w:type="gramEnd"/>
    </w:p>
    <w:p w:rsidR="0092709D" w:rsidRDefault="0092709D" w:rsidP="000149D7">
      <w:pPr>
        <w:spacing w:after="0" w:line="240" w:lineRule="auto"/>
        <w:jc w:val="center"/>
        <w:rPr>
          <w:rFonts w:ascii="Times New Roman" w:hAnsi="Times New Roman" w:cs="Times New Roman"/>
          <w:sz w:val="28"/>
          <w:szCs w:val="28"/>
        </w:rPr>
      </w:pPr>
    </w:p>
    <w:p w:rsidR="00CD4548" w:rsidRPr="00CD4548" w:rsidRDefault="00CD4548" w:rsidP="000149D7">
      <w:pPr>
        <w:spacing w:after="0" w:line="240" w:lineRule="auto"/>
        <w:jc w:val="center"/>
        <w:rPr>
          <w:rFonts w:ascii="Times New Roman" w:hAnsi="Times New Roman" w:cs="Times New Roman"/>
          <w:sz w:val="28"/>
          <w:szCs w:val="28"/>
        </w:rPr>
      </w:pPr>
      <w:r w:rsidRPr="00CD4548">
        <w:rPr>
          <w:rFonts w:ascii="Times New Roman" w:hAnsi="Times New Roman" w:cs="Times New Roman"/>
          <w:sz w:val="28"/>
          <w:szCs w:val="28"/>
        </w:rPr>
        <w:t>Р</w:t>
      </w:r>
      <w:r w:rsidRPr="00CD4548">
        <w:rPr>
          <w:rFonts w:ascii="Times New Roman" w:hAnsi="Times New Roman" w:cs="Times New Roman"/>
          <w:b/>
          <w:sz w:val="28"/>
          <w:szCs w:val="28"/>
        </w:rPr>
        <w:t>абота учителей  с детьми, обучающимися индивидуально по состоянию здоровья.</w:t>
      </w:r>
    </w:p>
    <w:p w:rsidR="00CD4548" w:rsidRPr="00CD4548" w:rsidRDefault="00CD4548" w:rsidP="000149D7">
      <w:pPr>
        <w:spacing w:after="0" w:line="240" w:lineRule="auto"/>
        <w:ind w:firstLine="540"/>
        <w:jc w:val="both"/>
        <w:rPr>
          <w:rFonts w:ascii="Times New Roman" w:hAnsi="Times New Roman" w:cs="Times New Roman"/>
          <w:sz w:val="28"/>
          <w:szCs w:val="28"/>
        </w:rPr>
      </w:pPr>
      <w:r w:rsidRPr="00CD4548">
        <w:rPr>
          <w:rFonts w:ascii="Times New Roman" w:hAnsi="Times New Roman" w:cs="Times New Roman"/>
          <w:sz w:val="28"/>
          <w:szCs w:val="28"/>
        </w:rPr>
        <w:t>В 2015-2016  учебном году на инди</w:t>
      </w:r>
      <w:r w:rsidR="004F7447">
        <w:rPr>
          <w:rFonts w:ascii="Times New Roman" w:hAnsi="Times New Roman" w:cs="Times New Roman"/>
          <w:sz w:val="28"/>
          <w:szCs w:val="28"/>
        </w:rPr>
        <w:t>видуальном обучении находилось 5</w:t>
      </w:r>
      <w:r w:rsidRPr="00CD4548">
        <w:rPr>
          <w:rFonts w:ascii="Times New Roman" w:hAnsi="Times New Roman" w:cs="Times New Roman"/>
          <w:sz w:val="28"/>
          <w:szCs w:val="28"/>
        </w:rPr>
        <w:t xml:space="preserve"> </w:t>
      </w:r>
      <w:proofErr w:type="gramStart"/>
      <w:r w:rsidRPr="00CD4548">
        <w:rPr>
          <w:rFonts w:ascii="Times New Roman" w:hAnsi="Times New Roman" w:cs="Times New Roman"/>
          <w:sz w:val="28"/>
          <w:szCs w:val="28"/>
        </w:rPr>
        <w:t>обучающихся</w:t>
      </w:r>
      <w:proofErr w:type="gramEnd"/>
      <w:r w:rsidRPr="00CD4548">
        <w:rPr>
          <w:rFonts w:ascii="Times New Roman" w:hAnsi="Times New Roman" w:cs="Times New Roman"/>
          <w:sz w:val="28"/>
          <w:szCs w:val="28"/>
        </w:rPr>
        <w:t xml:space="preserve">: Асадова К., </w:t>
      </w:r>
      <w:proofErr w:type="spellStart"/>
      <w:r w:rsidRPr="00CD4548">
        <w:rPr>
          <w:rFonts w:ascii="Times New Roman" w:hAnsi="Times New Roman" w:cs="Times New Roman"/>
          <w:sz w:val="28"/>
          <w:szCs w:val="28"/>
        </w:rPr>
        <w:t>Таюпов</w:t>
      </w:r>
      <w:proofErr w:type="spellEnd"/>
      <w:r w:rsidRPr="00CD4548">
        <w:rPr>
          <w:rFonts w:ascii="Times New Roman" w:hAnsi="Times New Roman" w:cs="Times New Roman"/>
          <w:sz w:val="28"/>
          <w:szCs w:val="28"/>
        </w:rPr>
        <w:t xml:space="preserve"> М.,  Хасанов Э.</w:t>
      </w:r>
      <w:r w:rsidR="004F7447">
        <w:rPr>
          <w:rFonts w:ascii="Times New Roman" w:hAnsi="Times New Roman" w:cs="Times New Roman"/>
          <w:sz w:val="28"/>
          <w:szCs w:val="28"/>
        </w:rPr>
        <w:t xml:space="preserve">, Козлова А., </w:t>
      </w:r>
      <w:proofErr w:type="spellStart"/>
      <w:r w:rsidR="004F7447">
        <w:rPr>
          <w:rFonts w:ascii="Times New Roman" w:hAnsi="Times New Roman" w:cs="Times New Roman"/>
          <w:sz w:val="28"/>
          <w:szCs w:val="28"/>
        </w:rPr>
        <w:t>Шаметова</w:t>
      </w:r>
      <w:proofErr w:type="spellEnd"/>
      <w:r w:rsidR="004F7447">
        <w:rPr>
          <w:rFonts w:ascii="Times New Roman" w:hAnsi="Times New Roman" w:cs="Times New Roman"/>
          <w:sz w:val="28"/>
          <w:szCs w:val="28"/>
        </w:rPr>
        <w:t xml:space="preserve"> Д.</w:t>
      </w:r>
    </w:p>
    <w:p w:rsidR="00CD4548" w:rsidRPr="00CD4548" w:rsidRDefault="00CD4548" w:rsidP="000149D7">
      <w:pPr>
        <w:spacing w:after="0" w:line="240" w:lineRule="auto"/>
        <w:ind w:firstLine="567"/>
        <w:jc w:val="both"/>
        <w:rPr>
          <w:rFonts w:ascii="Times New Roman" w:hAnsi="Times New Roman" w:cs="Times New Roman"/>
          <w:sz w:val="28"/>
          <w:szCs w:val="28"/>
        </w:rPr>
      </w:pPr>
      <w:r w:rsidRPr="00CD4548">
        <w:rPr>
          <w:rFonts w:ascii="Times New Roman" w:hAnsi="Times New Roman" w:cs="Times New Roman"/>
          <w:sz w:val="28"/>
          <w:szCs w:val="28"/>
        </w:rPr>
        <w:t>Обучение проходило под контролем опытных педагогов. В начале учебного года все учителя – предметники были ознакомлены с положением об индивидуальном обучении, с родителями обучающихся были заключены договоры, созданы условия обучения (выдача учебников, составлено и согласовано с родителями расписание и время занятий).</w:t>
      </w:r>
    </w:p>
    <w:p w:rsidR="00CD4548" w:rsidRPr="00CD4548" w:rsidRDefault="00CD4548" w:rsidP="000149D7">
      <w:pPr>
        <w:spacing w:after="0" w:line="240" w:lineRule="auto"/>
        <w:ind w:firstLine="540"/>
        <w:jc w:val="both"/>
        <w:rPr>
          <w:rFonts w:ascii="Times New Roman" w:hAnsi="Times New Roman" w:cs="Times New Roman"/>
          <w:sz w:val="28"/>
          <w:szCs w:val="28"/>
        </w:rPr>
      </w:pPr>
      <w:r w:rsidRPr="00CD4548">
        <w:rPr>
          <w:rFonts w:ascii="Times New Roman" w:hAnsi="Times New Roman" w:cs="Times New Roman"/>
          <w:sz w:val="28"/>
          <w:szCs w:val="28"/>
        </w:rPr>
        <w:t xml:space="preserve">В течение учебного года в рамках  ВШК проводился </w:t>
      </w:r>
      <w:proofErr w:type="gramStart"/>
      <w:r w:rsidRPr="00CD4548">
        <w:rPr>
          <w:rFonts w:ascii="Times New Roman" w:hAnsi="Times New Roman" w:cs="Times New Roman"/>
          <w:sz w:val="28"/>
          <w:szCs w:val="28"/>
        </w:rPr>
        <w:t>контроль за</w:t>
      </w:r>
      <w:proofErr w:type="gramEnd"/>
      <w:r w:rsidRPr="00CD4548">
        <w:rPr>
          <w:rFonts w:ascii="Times New Roman" w:hAnsi="Times New Roman" w:cs="Times New Roman"/>
          <w:sz w:val="28"/>
          <w:szCs w:val="28"/>
        </w:rPr>
        <w:t xml:space="preserve"> качеством преподавания предметов, вынесенных на индивидуальное обучение. Анализ работы показал, что все педагоги владеют методикой работы с детьми с ограниченными возможностями</w:t>
      </w:r>
      <w:r w:rsidRPr="00CD4548">
        <w:rPr>
          <w:rFonts w:ascii="Times New Roman" w:hAnsi="Times New Roman" w:cs="Times New Roman"/>
          <w:color w:val="262626"/>
          <w:sz w:val="28"/>
          <w:szCs w:val="28"/>
        </w:rPr>
        <w:t>,</w:t>
      </w:r>
      <w:r w:rsidRPr="00CD4548">
        <w:rPr>
          <w:rFonts w:ascii="Times New Roman" w:hAnsi="Times New Roman" w:cs="Times New Roman"/>
          <w:sz w:val="28"/>
          <w:szCs w:val="28"/>
        </w:rPr>
        <w:t xml:space="preserve"> с серьёзными нарушениями здоровья. </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На собеседованиях с учителями индивидуального обучения  выявлялись проблемы в работе, трудности в прохождении программ, вырабатывались коррекционные мероприятия.</w:t>
      </w:r>
    </w:p>
    <w:p w:rsidR="00CD4548" w:rsidRPr="00CD4548" w:rsidRDefault="00CD4548" w:rsidP="000149D7">
      <w:pPr>
        <w:spacing w:after="0" w:line="240" w:lineRule="auto"/>
        <w:jc w:val="both"/>
        <w:rPr>
          <w:rFonts w:ascii="Times New Roman" w:hAnsi="Times New Roman" w:cs="Times New Roman"/>
          <w:sz w:val="28"/>
          <w:szCs w:val="28"/>
        </w:rPr>
      </w:pPr>
      <w:r w:rsidRPr="00CD4548">
        <w:rPr>
          <w:rFonts w:ascii="Times New Roman" w:hAnsi="Times New Roman" w:cs="Times New Roman"/>
          <w:sz w:val="28"/>
          <w:szCs w:val="28"/>
        </w:rPr>
        <w:t xml:space="preserve"> Итоги кропотливой работы учителей-предметников были успешными, все учащиеся индивидуального обучения за год аттестованы.  Программа по всем предметам выполнена.</w:t>
      </w:r>
    </w:p>
    <w:p w:rsidR="00CD4548" w:rsidRPr="00CD4548" w:rsidRDefault="00CD4548" w:rsidP="000149D7">
      <w:pPr>
        <w:spacing w:after="0" w:line="240" w:lineRule="auto"/>
        <w:ind w:left="-284" w:firstLine="1559"/>
        <w:contextualSpacing/>
        <w:jc w:val="both"/>
        <w:rPr>
          <w:rFonts w:ascii="Times New Roman" w:hAnsi="Times New Roman" w:cs="Times New Roman"/>
          <w:sz w:val="28"/>
          <w:szCs w:val="28"/>
        </w:rPr>
      </w:pPr>
      <w:r w:rsidRPr="00CD4548">
        <w:rPr>
          <w:rFonts w:ascii="Times New Roman" w:hAnsi="Times New Roman" w:cs="Times New Roman"/>
          <w:b/>
          <w:bCs/>
          <w:color w:val="000000"/>
          <w:sz w:val="28"/>
          <w:szCs w:val="28"/>
        </w:rPr>
        <w:t xml:space="preserve">Система работы школы направлена на профилактику и сохранение здоровья учащихся, </w:t>
      </w:r>
      <w:r w:rsidRPr="00CD4548">
        <w:rPr>
          <w:rFonts w:ascii="Times New Roman" w:hAnsi="Times New Roman" w:cs="Times New Roman"/>
          <w:color w:val="000000"/>
          <w:sz w:val="28"/>
          <w:szCs w:val="28"/>
        </w:rPr>
        <w:t>основными компонентами которой являются:</w:t>
      </w:r>
    </w:p>
    <w:p w:rsidR="00CD4548" w:rsidRPr="00CD4548" w:rsidRDefault="00CD4548" w:rsidP="000149D7">
      <w:pPr>
        <w:numPr>
          <w:ilvl w:val="0"/>
          <w:numId w:val="14"/>
        </w:num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color w:val="000000"/>
          <w:sz w:val="28"/>
          <w:szCs w:val="28"/>
        </w:rPr>
        <w:t xml:space="preserve">создание условий для сохранения и улучшения здоровья школьников; </w:t>
      </w:r>
    </w:p>
    <w:p w:rsidR="00CD4548" w:rsidRPr="00CD4548" w:rsidRDefault="00CD4548" w:rsidP="000149D7">
      <w:pPr>
        <w:numPr>
          <w:ilvl w:val="0"/>
          <w:numId w:val="14"/>
        </w:num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color w:val="000000"/>
          <w:sz w:val="28"/>
          <w:szCs w:val="28"/>
        </w:rPr>
        <w:t xml:space="preserve">использование </w:t>
      </w:r>
      <w:proofErr w:type="spellStart"/>
      <w:r w:rsidRPr="00CD4548">
        <w:rPr>
          <w:rFonts w:ascii="Times New Roman" w:hAnsi="Times New Roman" w:cs="Times New Roman"/>
          <w:color w:val="000000"/>
          <w:sz w:val="28"/>
          <w:szCs w:val="28"/>
        </w:rPr>
        <w:t>здоровьесберегающих</w:t>
      </w:r>
      <w:proofErr w:type="spellEnd"/>
      <w:r w:rsidRPr="00CD4548">
        <w:rPr>
          <w:rFonts w:ascii="Times New Roman" w:hAnsi="Times New Roman" w:cs="Times New Roman"/>
          <w:color w:val="000000"/>
          <w:sz w:val="28"/>
          <w:szCs w:val="28"/>
        </w:rPr>
        <w:t xml:space="preserve"> технологий; </w:t>
      </w:r>
    </w:p>
    <w:p w:rsidR="00CD4548" w:rsidRPr="00CD4548" w:rsidRDefault="00CD4548" w:rsidP="000149D7">
      <w:pPr>
        <w:numPr>
          <w:ilvl w:val="0"/>
          <w:numId w:val="14"/>
        </w:num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color w:val="000000"/>
          <w:sz w:val="28"/>
          <w:szCs w:val="28"/>
        </w:rPr>
        <w:t xml:space="preserve">совершенствование системы физического воспитания; </w:t>
      </w:r>
    </w:p>
    <w:p w:rsidR="00CD4548" w:rsidRPr="00CD4548" w:rsidRDefault="00CD4548" w:rsidP="000149D7">
      <w:pPr>
        <w:numPr>
          <w:ilvl w:val="0"/>
          <w:numId w:val="14"/>
        </w:num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color w:val="000000"/>
          <w:sz w:val="28"/>
          <w:szCs w:val="28"/>
        </w:rPr>
        <w:t xml:space="preserve">системный подход к организации дополнительного образования; </w:t>
      </w:r>
    </w:p>
    <w:p w:rsidR="00CD4548" w:rsidRPr="00CD4548" w:rsidRDefault="00CD4548" w:rsidP="000149D7">
      <w:pPr>
        <w:numPr>
          <w:ilvl w:val="0"/>
          <w:numId w:val="14"/>
        </w:numPr>
        <w:spacing w:after="0" w:line="240" w:lineRule="auto"/>
        <w:contextualSpacing/>
        <w:rPr>
          <w:rFonts w:ascii="Times New Roman" w:hAnsi="Times New Roman" w:cs="Times New Roman"/>
          <w:sz w:val="28"/>
          <w:szCs w:val="28"/>
        </w:rPr>
      </w:pPr>
      <w:r w:rsidRPr="00CD4548">
        <w:rPr>
          <w:rFonts w:ascii="Times New Roman" w:hAnsi="Times New Roman" w:cs="Times New Roman"/>
          <w:color w:val="000000"/>
          <w:sz w:val="28"/>
          <w:szCs w:val="28"/>
        </w:rPr>
        <w:t xml:space="preserve">формирование здорового образа жизни, развитие устойчивых навыков безопасного поведения; </w:t>
      </w:r>
    </w:p>
    <w:p w:rsidR="00CD4548" w:rsidRPr="00CD4548" w:rsidRDefault="00CD4548" w:rsidP="000149D7">
      <w:pPr>
        <w:spacing w:after="0" w:line="240" w:lineRule="auto"/>
        <w:contextualSpacing/>
        <w:jc w:val="center"/>
        <w:rPr>
          <w:rFonts w:ascii="Times New Roman" w:hAnsi="Times New Roman" w:cs="Times New Roman"/>
          <w:sz w:val="28"/>
          <w:szCs w:val="28"/>
        </w:rPr>
      </w:pPr>
      <w:r w:rsidRPr="00CD4548">
        <w:rPr>
          <w:rFonts w:ascii="Times New Roman" w:hAnsi="Times New Roman" w:cs="Times New Roman"/>
          <w:b/>
          <w:bCs/>
          <w:color w:val="000000"/>
          <w:sz w:val="28"/>
          <w:szCs w:val="28"/>
        </w:rPr>
        <w:t>Профилактическая деятельность</w:t>
      </w:r>
    </w:p>
    <w:p w:rsidR="00CD4548" w:rsidRPr="00CD4548" w:rsidRDefault="00CD4548" w:rsidP="000149D7">
      <w:pPr>
        <w:numPr>
          <w:ilvl w:val="0"/>
          <w:numId w:val="15"/>
        </w:numPr>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color w:val="000000"/>
          <w:sz w:val="28"/>
          <w:szCs w:val="28"/>
        </w:rPr>
        <w:t xml:space="preserve">В течение года осуществлялся контроль за </w:t>
      </w:r>
      <w:proofErr w:type="spellStart"/>
      <w:r w:rsidRPr="00CD4548">
        <w:rPr>
          <w:rFonts w:ascii="Times New Roman" w:hAnsi="Times New Roman" w:cs="Times New Roman"/>
          <w:color w:val="000000"/>
          <w:sz w:val="28"/>
          <w:szCs w:val="28"/>
        </w:rPr>
        <w:t>санитарно</w:t>
      </w:r>
      <w:proofErr w:type="spellEnd"/>
      <w:r w:rsidRPr="00CD4548">
        <w:rPr>
          <w:rFonts w:ascii="Times New Roman" w:hAnsi="Times New Roman" w:cs="Times New Roman"/>
          <w:color w:val="000000"/>
          <w:sz w:val="28"/>
          <w:szCs w:val="28"/>
        </w:rPr>
        <w:t xml:space="preserve"> - гигиеническим режимом школы. Был проведен осмотр всех помещений школы, проверен световой режим, состояние мебели, соблюдение графика проветривания, питьевого режима. Занятия физкультурой проходят в спортивном зале.</w:t>
      </w:r>
    </w:p>
    <w:p w:rsidR="00CD4548" w:rsidRPr="00CD4548" w:rsidRDefault="00CD4548" w:rsidP="000149D7">
      <w:pPr>
        <w:numPr>
          <w:ilvl w:val="0"/>
          <w:numId w:val="15"/>
        </w:numPr>
        <w:spacing w:after="0" w:line="240" w:lineRule="auto"/>
        <w:contextualSpacing/>
        <w:jc w:val="both"/>
        <w:rPr>
          <w:rFonts w:ascii="Times New Roman" w:hAnsi="Times New Roman" w:cs="Times New Roman"/>
          <w:color w:val="000000"/>
          <w:sz w:val="28"/>
          <w:szCs w:val="28"/>
        </w:rPr>
      </w:pPr>
      <w:r w:rsidRPr="00CD4548">
        <w:rPr>
          <w:rFonts w:ascii="Times New Roman" w:hAnsi="Times New Roman" w:cs="Times New Roman"/>
          <w:color w:val="000000"/>
          <w:sz w:val="28"/>
          <w:szCs w:val="28"/>
        </w:rPr>
        <w:lastRenderedPageBreak/>
        <w:t xml:space="preserve">Расписание занятий школы было составлено с учетом гигиенических требований к охране здоровья школьников. </w:t>
      </w:r>
    </w:p>
    <w:p w:rsidR="00CD4548" w:rsidRPr="00CD4548" w:rsidRDefault="00CD4548" w:rsidP="000149D7">
      <w:pPr>
        <w:numPr>
          <w:ilvl w:val="0"/>
          <w:numId w:val="15"/>
        </w:numPr>
        <w:spacing w:after="0" w:line="240" w:lineRule="auto"/>
        <w:contextualSpacing/>
        <w:rPr>
          <w:rFonts w:ascii="Times New Roman" w:hAnsi="Times New Roman" w:cs="Times New Roman"/>
          <w:b/>
          <w:sz w:val="28"/>
          <w:szCs w:val="28"/>
        </w:rPr>
      </w:pPr>
      <w:r w:rsidRPr="00CD4548">
        <w:rPr>
          <w:rFonts w:ascii="Times New Roman" w:hAnsi="Times New Roman" w:cs="Times New Roman"/>
          <w:color w:val="000000"/>
          <w:sz w:val="28"/>
          <w:szCs w:val="28"/>
        </w:rPr>
        <w:t xml:space="preserve">Работа по пропаганде здорового образа жизни и </w:t>
      </w:r>
      <w:proofErr w:type="spellStart"/>
      <w:r w:rsidRPr="00CD4548">
        <w:rPr>
          <w:rFonts w:ascii="Times New Roman" w:hAnsi="Times New Roman" w:cs="Times New Roman"/>
          <w:color w:val="000000"/>
          <w:sz w:val="28"/>
          <w:szCs w:val="28"/>
        </w:rPr>
        <w:t>здоровьесбережению</w:t>
      </w:r>
      <w:proofErr w:type="spellEnd"/>
      <w:r w:rsidRPr="00CD4548">
        <w:rPr>
          <w:rFonts w:ascii="Times New Roman" w:hAnsi="Times New Roman" w:cs="Times New Roman"/>
          <w:color w:val="000000"/>
          <w:sz w:val="28"/>
          <w:szCs w:val="28"/>
        </w:rPr>
        <w:t xml:space="preserve"> проводится в школе не только в учебное, но и во внеурочное время.</w:t>
      </w:r>
      <w:r w:rsidRPr="00CD4548">
        <w:rPr>
          <w:rFonts w:ascii="Times New Roman" w:hAnsi="Times New Roman" w:cs="Times New Roman"/>
          <w:b/>
          <w:color w:val="000000"/>
          <w:sz w:val="28"/>
          <w:szCs w:val="28"/>
        </w:rPr>
        <w:t xml:space="preserve"> </w:t>
      </w:r>
    </w:p>
    <w:p w:rsidR="00CD4548" w:rsidRPr="00CD4548" w:rsidRDefault="00CD4548" w:rsidP="00F41160">
      <w:pPr>
        <w:spacing w:after="0" w:line="240" w:lineRule="auto"/>
        <w:contextualSpacing/>
        <w:jc w:val="center"/>
        <w:outlineLvl w:val="0"/>
        <w:rPr>
          <w:rFonts w:ascii="Times New Roman" w:hAnsi="Times New Roman" w:cs="Times New Roman"/>
          <w:b/>
          <w:sz w:val="28"/>
          <w:szCs w:val="28"/>
        </w:rPr>
      </w:pPr>
      <w:r w:rsidRPr="00CD4548">
        <w:rPr>
          <w:rFonts w:ascii="Times New Roman" w:hAnsi="Times New Roman" w:cs="Times New Roman"/>
          <w:b/>
          <w:sz w:val="28"/>
          <w:szCs w:val="28"/>
        </w:rPr>
        <w:t>Управленческая деятельность.</w:t>
      </w:r>
    </w:p>
    <w:p w:rsidR="00CD4548" w:rsidRPr="00CD4548" w:rsidRDefault="00CD4548" w:rsidP="000149D7">
      <w:pPr>
        <w:spacing w:after="0" w:line="240" w:lineRule="auto"/>
        <w:ind w:firstLine="567"/>
        <w:contextualSpacing/>
        <w:jc w:val="both"/>
        <w:rPr>
          <w:rFonts w:ascii="Times New Roman" w:hAnsi="Times New Roman" w:cs="Times New Roman"/>
          <w:sz w:val="28"/>
          <w:szCs w:val="28"/>
        </w:rPr>
      </w:pPr>
      <w:r w:rsidRPr="00CD4548">
        <w:rPr>
          <w:rFonts w:ascii="Times New Roman" w:hAnsi="Times New Roman" w:cs="Times New Roman"/>
          <w:sz w:val="28"/>
          <w:szCs w:val="28"/>
        </w:rPr>
        <w:t>Свою практическую деятельность директор и заместители по УВР, ВР организовывали в соответствии с поставленными задачами для реализации общей цели работы школы. Администрация работала по следующим направлениям:</w:t>
      </w:r>
    </w:p>
    <w:p w:rsidR="00CD4548" w:rsidRPr="00CD4548" w:rsidRDefault="00CD4548" w:rsidP="000149D7">
      <w:pPr>
        <w:numPr>
          <w:ilvl w:val="0"/>
          <w:numId w:val="13"/>
        </w:numPr>
        <w:tabs>
          <w:tab w:val="clear" w:pos="1287"/>
        </w:tabs>
        <w:spacing w:after="0" w:line="240" w:lineRule="auto"/>
        <w:ind w:left="1094" w:hanging="357"/>
        <w:contextualSpacing/>
        <w:jc w:val="both"/>
        <w:rPr>
          <w:rFonts w:ascii="Times New Roman" w:hAnsi="Times New Roman" w:cs="Times New Roman"/>
          <w:sz w:val="28"/>
          <w:szCs w:val="28"/>
        </w:rPr>
      </w:pPr>
      <w:r w:rsidRPr="00CD4548">
        <w:rPr>
          <w:rFonts w:ascii="Times New Roman" w:hAnsi="Times New Roman" w:cs="Times New Roman"/>
          <w:sz w:val="28"/>
          <w:szCs w:val="28"/>
        </w:rPr>
        <w:t>Выполнение  Программы развития школы;</w:t>
      </w:r>
    </w:p>
    <w:p w:rsidR="00CD4548" w:rsidRPr="00CD4548" w:rsidRDefault="00CD4548" w:rsidP="000149D7">
      <w:pPr>
        <w:numPr>
          <w:ilvl w:val="0"/>
          <w:numId w:val="13"/>
        </w:numPr>
        <w:tabs>
          <w:tab w:val="clear" w:pos="1287"/>
        </w:tabs>
        <w:spacing w:after="0" w:line="240" w:lineRule="auto"/>
        <w:ind w:left="1094" w:hanging="357"/>
        <w:contextualSpacing/>
        <w:jc w:val="both"/>
        <w:rPr>
          <w:rFonts w:ascii="Times New Roman" w:hAnsi="Times New Roman" w:cs="Times New Roman"/>
          <w:sz w:val="28"/>
          <w:szCs w:val="28"/>
        </w:rPr>
      </w:pPr>
      <w:r w:rsidRPr="00CD4548">
        <w:rPr>
          <w:rFonts w:ascii="Times New Roman" w:hAnsi="Times New Roman" w:cs="Times New Roman"/>
          <w:sz w:val="28"/>
          <w:szCs w:val="28"/>
        </w:rPr>
        <w:t>формирование у руководителей МО потребностей создания условий для профессионального роста учителей;</w:t>
      </w:r>
    </w:p>
    <w:p w:rsidR="00CD4548" w:rsidRPr="00CD4548" w:rsidRDefault="00CD4548" w:rsidP="000149D7">
      <w:pPr>
        <w:numPr>
          <w:ilvl w:val="0"/>
          <w:numId w:val="13"/>
        </w:numPr>
        <w:tabs>
          <w:tab w:val="clear" w:pos="1287"/>
        </w:tabs>
        <w:spacing w:after="0" w:line="240" w:lineRule="auto"/>
        <w:ind w:left="1094" w:hanging="357"/>
        <w:contextualSpacing/>
        <w:jc w:val="both"/>
        <w:rPr>
          <w:rFonts w:ascii="Times New Roman" w:hAnsi="Times New Roman" w:cs="Times New Roman"/>
          <w:sz w:val="28"/>
          <w:szCs w:val="28"/>
        </w:rPr>
      </w:pPr>
      <w:r w:rsidRPr="00CD4548">
        <w:rPr>
          <w:rFonts w:ascii="Times New Roman" w:hAnsi="Times New Roman" w:cs="Times New Roman"/>
          <w:sz w:val="28"/>
          <w:szCs w:val="28"/>
        </w:rPr>
        <w:t>формирование у каждого учителя убеждения и потребности, которые позволили бы ему в дальнейшем самостоятельно управлять своей деятельностью и научить организовывать учебно-познавательную деятельность учащихся; овладение новыми педагогическими технологиями.</w:t>
      </w:r>
    </w:p>
    <w:p w:rsidR="00CD4548" w:rsidRPr="00CD4548" w:rsidRDefault="00CD4548" w:rsidP="000149D7">
      <w:pPr>
        <w:spacing w:after="0" w:line="240" w:lineRule="auto"/>
        <w:ind w:firstLine="567"/>
        <w:contextualSpacing/>
        <w:jc w:val="both"/>
        <w:rPr>
          <w:rFonts w:ascii="Times New Roman" w:hAnsi="Times New Roman" w:cs="Times New Roman"/>
          <w:sz w:val="28"/>
          <w:szCs w:val="28"/>
        </w:rPr>
      </w:pPr>
      <w:r w:rsidRPr="00CD4548">
        <w:rPr>
          <w:rFonts w:ascii="Times New Roman" w:hAnsi="Times New Roman" w:cs="Times New Roman"/>
          <w:sz w:val="28"/>
          <w:szCs w:val="28"/>
        </w:rPr>
        <w:t>То есть работа велась над созданием условий, для удовлетворения потребностей всех субъектов образовательного процесса, общества в качественном образовании путем создания новых механизмов освоения инновационных технологий в сфере образования.</w:t>
      </w:r>
    </w:p>
    <w:p w:rsidR="00CD4548" w:rsidRPr="00CD4548" w:rsidRDefault="00CD4548" w:rsidP="000149D7">
      <w:pPr>
        <w:spacing w:after="0" w:line="240" w:lineRule="auto"/>
        <w:ind w:firstLine="567"/>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В соответствии с должностными обязанностями каждого члена администрации проводился сбор информации (посещение уроков, мероприятий, анкетирования, беседы, социометрии, мониторинг деятельности и т.д.), что давало возможность осуществлять наблюдение, анализ и оценку педагогических процессов, сравнительный анализ. Посещение уроков, анализ результатов посещений выявлял положительный опыт и профессиональные затруднения. </w:t>
      </w:r>
    </w:p>
    <w:p w:rsidR="00CD4548" w:rsidRPr="00CD4548" w:rsidRDefault="00CD4548" w:rsidP="000149D7">
      <w:pPr>
        <w:spacing w:after="0" w:line="240" w:lineRule="auto"/>
        <w:ind w:firstLine="567"/>
        <w:contextualSpacing/>
        <w:jc w:val="both"/>
        <w:rPr>
          <w:rFonts w:ascii="Times New Roman" w:hAnsi="Times New Roman" w:cs="Times New Roman"/>
          <w:sz w:val="28"/>
          <w:szCs w:val="28"/>
        </w:rPr>
      </w:pPr>
      <w:r w:rsidRPr="00CD4548">
        <w:rPr>
          <w:rFonts w:ascii="Times New Roman" w:hAnsi="Times New Roman" w:cs="Times New Roman"/>
          <w:sz w:val="28"/>
          <w:szCs w:val="28"/>
        </w:rPr>
        <w:t>В плановом порядке проводился классно-обобщающий контроль. В ходе контроля определялся уровень ЗУН</w:t>
      </w:r>
      <w:r w:rsidR="00F41160">
        <w:rPr>
          <w:rFonts w:ascii="Times New Roman" w:hAnsi="Times New Roman" w:cs="Times New Roman"/>
          <w:sz w:val="28"/>
          <w:szCs w:val="28"/>
        </w:rPr>
        <w:t>, формирование УУД</w:t>
      </w:r>
      <w:r w:rsidRPr="00CD4548">
        <w:rPr>
          <w:rFonts w:ascii="Times New Roman" w:hAnsi="Times New Roman" w:cs="Times New Roman"/>
          <w:sz w:val="28"/>
          <w:szCs w:val="28"/>
        </w:rPr>
        <w:t xml:space="preserve"> (срезы, контрольные работы), оформление документации (тетради, дневники, классные электронные журналы),  всеобуч, работа с родителями, проведение родительских собраний.</w:t>
      </w:r>
    </w:p>
    <w:p w:rsidR="00CD4548" w:rsidRPr="00CD4548" w:rsidRDefault="00CD4548" w:rsidP="000149D7">
      <w:pPr>
        <w:spacing w:after="0" w:line="240" w:lineRule="auto"/>
        <w:ind w:firstLine="696"/>
        <w:contextualSpacing/>
        <w:jc w:val="both"/>
        <w:rPr>
          <w:rFonts w:ascii="Times New Roman" w:hAnsi="Times New Roman" w:cs="Times New Roman"/>
          <w:sz w:val="28"/>
          <w:szCs w:val="28"/>
        </w:rPr>
      </w:pPr>
      <w:proofErr w:type="gramStart"/>
      <w:r w:rsidRPr="00CD4548">
        <w:rPr>
          <w:rFonts w:ascii="Times New Roman" w:hAnsi="Times New Roman" w:cs="Times New Roman"/>
          <w:sz w:val="28"/>
          <w:szCs w:val="28"/>
        </w:rPr>
        <w:t>Согласно</w:t>
      </w:r>
      <w:proofErr w:type="gramEnd"/>
      <w:r w:rsidRPr="00CD4548">
        <w:rPr>
          <w:rFonts w:ascii="Times New Roman" w:hAnsi="Times New Roman" w:cs="Times New Roman"/>
          <w:sz w:val="28"/>
          <w:szCs w:val="28"/>
        </w:rPr>
        <w:t xml:space="preserve"> годового плана осуществлялся контроль  за качеством  преподавания и ЗУН. </w:t>
      </w:r>
    </w:p>
    <w:p w:rsidR="00CD4548" w:rsidRPr="00CD4548" w:rsidRDefault="00CD4548" w:rsidP="000149D7">
      <w:pPr>
        <w:spacing w:after="0" w:line="240" w:lineRule="auto"/>
        <w:ind w:firstLine="696"/>
        <w:contextualSpacing/>
        <w:jc w:val="both"/>
        <w:rPr>
          <w:rFonts w:ascii="Times New Roman" w:hAnsi="Times New Roman" w:cs="Times New Roman"/>
          <w:sz w:val="28"/>
          <w:szCs w:val="28"/>
        </w:rPr>
      </w:pPr>
      <w:r w:rsidRPr="00CD4548">
        <w:rPr>
          <w:rFonts w:ascii="Times New Roman" w:hAnsi="Times New Roman" w:cs="Times New Roman"/>
          <w:sz w:val="28"/>
          <w:szCs w:val="28"/>
        </w:rPr>
        <w:t>Результаты контроля позволили сделать вывод о том,  что материал  по большинству  предметов учебного плана  усвоен. Отставания по программе не  наблюдается.  С целью создания условий для выполнения учебных программ по всем предметам учебного плана  была организована замена отсутствующих учителей, проводились дополнительные часы, кроме того, использовались резервные часы, предусмотренные учителями при составлении рабочих программ, проведено уплотнение материала. Практическая часть по предметам выполнена.</w:t>
      </w:r>
    </w:p>
    <w:p w:rsidR="00CD4548" w:rsidRPr="00CD4548" w:rsidRDefault="00CD4548" w:rsidP="000149D7">
      <w:pPr>
        <w:tabs>
          <w:tab w:val="left" w:pos="3780"/>
        </w:tabs>
        <w:spacing w:after="0" w:line="240" w:lineRule="auto"/>
        <w:contextualSpacing/>
        <w:jc w:val="both"/>
        <w:rPr>
          <w:rFonts w:ascii="Times New Roman" w:hAnsi="Times New Roman" w:cs="Times New Roman"/>
          <w:sz w:val="28"/>
          <w:szCs w:val="28"/>
        </w:rPr>
      </w:pPr>
      <w:r w:rsidRPr="00CD4548">
        <w:rPr>
          <w:rFonts w:ascii="Times New Roman" w:hAnsi="Times New Roman" w:cs="Times New Roman"/>
          <w:sz w:val="28"/>
          <w:szCs w:val="28"/>
        </w:rPr>
        <w:t xml:space="preserve"> В тоже время не в системе проводился мониторинг качества образования учащихся, мало изучался уровень воспитанности учащихся, склонностей и  творческих способностей; недостаточная работа велась по работе к олимпиадам, мало изучалось отношение родителей к проблемам воспитания, к школе. Продолжается работа с </w:t>
      </w:r>
      <w:proofErr w:type="spellStart"/>
      <w:r w:rsidRPr="00CD4548">
        <w:rPr>
          <w:rFonts w:ascii="Times New Roman" w:hAnsi="Times New Roman" w:cs="Times New Roman"/>
          <w:sz w:val="28"/>
          <w:szCs w:val="28"/>
        </w:rPr>
        <w:t>педколлективом</w:t>
      </w:r>
      <w:proofErr w:type="spellEnd"/>
      <w:r w:rsidRPr="00CD4548">
        <w:rPr>
          <w:rFonts w:ascii="Times New Roman" w:hAnsi="Times New Roman" w:cs="Times New Roman"/>
          <w:sz w:val="28"/>
          <w:szCs w:val="28"/>
        </w:rPr>
        <w:t xml:space="preserve"> по освоению новых педагогических технологий в учебном и воспитательном процессе, развитию профессиональных компетентностей.</w:t>
      </w:r>
    </w:p>
    <w:p w:rsidR="00CD4548" w:rsidRDefault="00CD4548" w:rsidP="000149D7">
      <w:pPr>
        <w:tabs>
          <w:tab w:val="left" w:pos="3780"/>
        </w:tabs>
        <w:spacing w:after="0" w:line="240" w:lineRule="auto"/>
        <w:contextualSpacing/>
        <w:jc w:val="both"/>
        <w:rPr>
          <w:rFonts w:ascii="Times New Roman" w:hAnsi="Times New Roman" w:cs="Times New Roman"/>
          <w:sz w:val="28"/>
          <w:szCs w:val="28"/>
        </w:rPr>
      </w:pPr>
    </w:p>
    <w:p w:rsidR="00425D77" w:rsidRDefault="00425D77" w:rsidP="000149D7">
      <w:pPr>
        <w:tabs>
          <w:tab w:val="left" w:pos="3780"/>
        </w:tabs>
        <w:spacing w:after="0" w:line="240" w:lineRule="auto"/>
        <w:contextualSpacing/>
        <w:jc w:val="both"/>
        <w:rPr>
          <w:rFonts w:ascii="Times New Roman" w:hAnsi="Times New Roman" w:cs="Times New Roman"/>
          <w:sz w:val="28"/>
          <w:szCs w:val="28"/>
        </w:rPr>
      </w:pPr>
    </w:p>
    <w:p w:rsidR="00425D77" w:rsidRPr="00CD4548" w:rsidRDefault="00425D77" w:rsidP="000149D7">
      <w:pPr>
        <w:tabs>
          <w:tab w:val="left" w:pos="3780"/>
        </w:tabs>
        <w:spacing w:after="0" w:line="240" w:lineRule="auto"/>
        <w:contextualSpacing/>
        <w:jc w:val="both"/>
        <w:rPr>
          <w:rFonts w:ascii="Times New Roman" w:hAnsi="Times New Roman" w:cs="Times New Roman"/>
          <w:sz w:val="28"/>
          <w:szCs w:val="28"/>
        </w:rPr>
      </w:pPr>
      <w:bookmarkStart w:id="0" w:name="_GoBack"/>
      <w:bookmarkEnd w:id="0"/>
    </w:p>
    <w:p w:rsidR="00CD4548" w:rsidRPr="00CD4548" w:rsidRDefault="00CD4548" w:rsidP="000149D7">
      <w:pPr>
        <w:suppressAutoHyphens/>
        <w:spacing w:after="0" w:line="240" w:lineRule="auto"/>
        <w:ind w:firstLine="708"/>
        <w:jc w:val="both"/>
        <w:rPr>
          <w:rFonts w:ascii="Times New Roman" w:hAnsi="Times New Roman" w:cs="Times New Roman"/>
          <w:b/>
          <w:sz w:val="28"/>
          <w:szCs w:val="28"/>
          <w:lang w:eastAsia="ar-SA"/>
        </w:rPr>
      </w:pPr>
      <w:r w:rsidRPr="00CD4548">
        <w:rPr>
          <w:rFonts w:ascii="Times New Roman" w:hAnsi="Times New Roman" w:cs="Times New Roman"/>
          <w:b/>
          <w:sz w:val="28"/>
          <w:szCs w:val="28"/>
          <w:lang w:eastAsia="ar-SA"/>
        </w:rPr>
        <w:lastRenderedPageBreak/>
        <w:t>Задачи на 2016-2017 учебный год:</w:t>
      </w:r>
    </w:p>
    <w:p w:rsidR="00CD4548" w:rsidRPr="00CD4548" w:rsidRDefault="00CD4548" w:rsidP="000149D7">
      <w:pPr>
        <w:tabs>
          <w:tab w:val="left" w:pos="0"/>
        </w:tabs>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1.Освоение Федерального государственного стандарта общего образования второго поколения.</w:t>
      </w:r>
    </w:p>
    <w:p w:rsidR="00CD4548" w:rsidRPr="00CD4548" w:rsidRDefault="00CD4548" w:rsidP="000149D7">
      <w:pPr>
        <w:tabs>
          <w:tab w:val="left" w:pos="0"/>
        </w:tabs>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 xml:space="preserve">2.Обеспечение готовности всех участников образовательного процесса к независимой оценке и экспертизе качества  на всех ступенях обучения. </w:t>
      </w:r>
    </w:p>
    <w:p w:rsidR="00CD4548" w:rsidRPr="00CD4548" w:rsidRDefault="00CD4548" w:rsidP="000149D7">
      <w:pPr>
        <w:tabs>
          <w:tab w:val="left" w:pos="0"/>
        </w:tabs>
        <w:suppressAutoHyphens/>
        <w:spacing w:after="0" w:line="240" w:lineRule="auto"/>
        <w:rPr>
          <w:rFonts w:ascii="Times New Roman" w:hAnsi="Times New Roman" w:cs="Times New Roman"/>
          <w:sz w:val="28"/>
          <w:szCs w:val="28"/>
          <w:lang w:eastAsia="ar-SA"/>
        </w:rPr>
      </w:pPr>
      <w:r w:rsidRPr="00CD4548">
        <w:rPr>
          <w:rFonts w:ascii="Times New Roman" w:hAnsi="Times New Roman" w:cs="Times New Roman"/>
          <w:sz w:val="28"/>
          <w:szCs w:val="28"/>
          <w:lang w:eastAsia="ar-SA"/>
        </w:rPr>
        <w:t>3.Создание системы мониторинга развития каждого ребенка с учетом личностного подхода к обучению и воспитанию.</w:t>
      </w:r>
    </w:p>
    <w:p w:rsidR="00CD4548" w:rsidRPr="00CD4548" w:rsidRDefault="00CD4548" w:rsidP="000149D7">
      <w:pPr>
        <w:tabs>
          <w:tab w:val="left" w:pos="0"/>
        </w:tabs>
        <w:suppressAutoHyphens/>
        <w:spacing w:after="0" w:line="240" w:lineRule="auto"/>
        <w:rPr>
          <w:rFonts w:ascii="Times New Roman" w:hAnsi="Times New Roman" w:cs="Times New Roman"/>
          <w:bCs/>
          <w:sz w:val="28"/>
          <w:szCs w:val="28"/>
          <w:lang w:eastAsia="ar-SA"/>
        </w:rPr>
      </w:pPr>
      <w:r w:rsidRPr="00CD4548">
        <w:rPr>
          <w:rFonts w:ascii="Times New Roman" w:hAnsi="Times New Roman" w:cs="Times New Roman"/>
          <w:bCs/>
          <w:sz w:val="28"/>
          <w:szCs w:val="28"/>
          <w:lang w:eastAsia="ar-SA"/>
        </w:rPr>
        <w:t>4.Систематизация  диагностики развития учащихся  психологом  школы с целью индивидуализации образования и психологической поддержки различных контингентов детей и успешной сдачи итоговой аттестации в форме ЕГЭ и ГИА.</w:t>
      </w:r>
    </w:p>
    <w:p w:rsidR="00CD4548" w:rsidRPr="00CD4548" w:rsidRDefault="00CD4548" w:rsidP="000149D7">
      <w:pPr>
        <w:tabs>
          <w:tab w:val="left" w:pos="0"/>
        </w:tabs>
        <w:suppressAutoHyphens/>
        <w:spacing w:after="0" w:line="240" w:lineRule="auto"/>
        <w:rPr>
          <w:rFonts w:ascii="Times New Roman" w:hAnsi="Times New Roman" w:cs="Times New Roman"/>
          <w:bCs/>
          <w:sz w:val="28"/>
          <w:szCs w:val="28"/>
          <w:lang w:eastAsia="ar-SA"/>
        </w:rPr>
      </w:pPr>
      <w:r w:rsidRPr="00CD4548">
        <w:rPr>
          <w:rFonts w:ascii="Times New Roman" w:hAnsi="Times New Roman" w:cs="Times New Roman"/>
          <w:bCs/>
          <w:sz w:val="28"/>
          <w:szCs w:val="28"/>
          <w:lang w:eastAsia="ar-SA"/>
        </w:rPr>
        <w:t xml:space="preserve">5. Развитие </w:t>
      </w:r>
      <w:proofErr w:type="spellStart"/>
      <w:r w:rsidRPr="00CD4548">
        <w:rPr>
          <w:rFonts w:ascii="Times New Roman" w:hAnsi="Times New Roman" w:cs="Times New Roman"/>
          <w:bCs/>
          <w:sz w:val="28"/>
          <w:szCs w:val="28"/>
          <w:lang w:eastAsia="ar-SA"/>
        </w:rPr>
        <w:t>предпрофильного</w:t>
      </w:r>
      <w:proofErr w:type="spellEnd"/>
      <w:r w:rsidRPr="00CD4548">
        <w:rPr>
          <w:rFonts w:ascii="Times New Roman" w:hAnsi="Times New Roman" w:cs="Times New Roman"/>
          <w:bCs/>
          <w:sz w:val="28"/>
          <w:szCs w:val="28"/>
          <w:lang w:eastAsia="ar-SA"/>
        </w:rPr>
        <w:t xml:space="preserve"> и профильного обучения.</w:t>
      </w:r>
    </w:p>
    <w:p w:rsidR="00CD4548" w:rsidRPr="00CD4548" w:rsidRDefault="00CD4548" w:rsidP="000149D7">
      <w:pPr>
        <w:tabs>
          <w:tab w:val="left" w:pos="0"/>
        </w:tabs>
        <w:suppressAutoHyphens/>
        <w:spacing w:after="0" w:line="240" w:lineRule="auto"/>
        <w:rPr>
          <w:rFonts w:ascii="Times New Roman" w:hAnsi="Times New Roman" w:cs="Times New Roman"/>
          <w:bCs/>
          <w:sz w:val="28"/>
          <w:szCs w:val="28"/>
          <w:lang w:eastAsia="ar-SA"/>
        </w:rPr>
      </w:pPr>
      <w:r w:rsidRPr="00CD4548">
        <w:rPr>
          <w:rFonts w:ascii="Times New Roman" w:hAnsi="Times New Roman" w:cs="Times New Roman"/>
          <w:bCs/>
          <w:sz w:val="28"/>
          <w:szCs w:val="28"/>
          <w:lang w:eastAsia="ar-SA"/>
        </w:rPr>
        <w:t>6.Совершенствование  профессионального мастерства педагога на основе использования инновационных образовательных технологий и обновления содержания образования.</w:t>
      </w:r>
    </w:p>
    <w:p w:rsidR="00CD4548" w:rsidRPr="000149D7" w:rsidRDefault="004F7447" w:rsidP="000149D7">
      <w:pPr>
        <w:tabs>
          <w:tab w:val="left" w:pos="0"/>
        </w:tabs>
        <w:suppressAutoHyphens/>
        <w:spacing w:after="0" w:line="240" w:lineRule="auto"/>
        <w:rPr>
          <w:rFonts w:ascii="Times New Roman" w:hAnsi="Times New Roman" w:cs="Times New Roman"/>
          <w:sz w:val="28"/>
          <w:szCs w:val="28"/>
          <w:lang w:eastAsia="ar-SA"/>
        </w:rPr>
      </w:pPr>
      <w:r>
        <w:rPr>
          <w:rFonts w:ascii="Times New Roman" w:hAnsi="Times New Roman" w:cs="Times New Roman"/>
          <w:bCs/>
          <w:sz w:val="28"/>
          <w:szCs w:val="28"/>
          <w:lang w:eastAsia="ar-SA"/>
        </w:rPr>
        <w:t>7. С</w:t>
      </w:r>
      <w:r w:rsidR="00CD4548" w:rsidRPr="00CD4548">
        <w:rPr>
          <w:rFonts w:ascii="Times New Roman" w:hAnsi="Times New Roman" w:cs="Times New Roman"/>
          <w:bCs/>
          <w:sz w:val="28"/>
          <w:szCs w:val="28"/>
          <w:lang w:eastAsia="ar-SA"/>
        </w:rPr>
        <w:t>овершенствования системы управления школой на основе принципов педагогического менеджмента.</w:t>
      </w:r>
    </w:p>
    <w:p w:rsidR="00761723" w:rsidRPr="00CD4548" w:rsidRDefault="00761723" w:rsidP="000149D7">
      <w:pPr>
        <w:spacing w:after="0" w:line="240" w:lineRule="auto"/>
        <w:rPr>
          <w:rFonts w:ascii="Times New Roman" w:hAnsi="Times New Roman" w:cs="Times New Roman"/>
          <w:sz w:val="28"/>
          <w:szCs w:val="28"/>
        </w:rPr>
      </w:pPr>
    </w:p>
    <w:sectPr w:rsidR="00761723" w:rsidRPr="00CD4548" w:rsidSect="000149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Symbol" w:hAnsi="Symbol"/>
        <w:sz w:val="20"/>
      </w:rPr>
    </w:lvl>
    <w:lvl w:ilvl="2">
      <w:start w:val="1"/>
      <w:numFmt w:val="bullet"/>
      <w:lvlText w:val=""/>
      <w:lvlJc w:val="left"/>
      <w:pPr>
        <w:tabs>
          <w:tab w:val="num" w:pos="1080"/>
        </w:tabs>
        <w:ind w:left="1080" w:hanging="360"/>
      </w:pPr>
      <w:rPr>
        <w:rFonts w:ascii="Symbol" w:hAnsi="Symbol"/>
        <w:sz w:val="20"/>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Symbol" w:hAnsi="Symbol"/>
        <w:sz w:val="20"/>
      </w:rPr>
    </w:lvl>
    <w:lvl w:ilvl="5">
      <w:start w:val="1"/>
      <w:numFmt w:val="bullet"/>
      <w:lvlText w:val=""/>
      <w:lvlJc w:val="left"/>
      <w:pPr>
        <w:tabs>
          <w:tab w:val="num" w:pos="2160"/>
        </w:tabs>
        <w:ind w:left="2160" w:hanging="360"/>
      </w:pPr>
      <w:rPr>
        <w:rFonts w:ascii="Symbol" w:hAnsi="Symbol"/>
        <w:sz w:val="20"/>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Symbol" w:hAnsi="Symbol"/>
        <w:sz w:val="20"/>
      </w:rPr>
    </w:lvl>
    <w:lvl w:ilvl="8">
      <w:start w:val="1"/>
      <w:numFmt w:val="bullet"/>
      <w:lvlText w:val=""/>
      <w:lvlJc w:val="left"/>
      <w:pPr>
        <w:tabs>
          <w:tab w:val="num" w:pos="3240"/>
        </w:tabs>
        <w:ind w:left="3240" w:hanging="360"/>
      </w:pPr>
      <w:rPr>
        <w:rFonts w:ascii="Symbol" w:hAnsi="Symbol"/>
        <w:sz w:val="20"/>
      </w:rPr>
    </w:lvl>
  </w:abstractNum>
  <w:abstractNum w:abstractNumId="1">
    <w:nsid w:val="00000005"/>
    <w:multiLevelType w:val="multilevel"/>
    <w:tmpl w:val="00000005"/>
    <w:name w:val="WW8Num5"/>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Symbol" w:hAnsi="Symbol"/>
        <w:sz w:val="20"/>
      </w:rPr>
    </w:lvl>
    <w:lvl w:ilvl="2">
      <w:start w:val="1"/>
      <w:numFmt w:val="bullet"/>
      <w:lvlText w:val=""/>
      <w:lvlJc w:val="left"/>
      <w:pPr>
        <w:tabs>
          <w:tab w:val="num" w:pos="1080"/>
        </w:tabs>
        <w:ind w:left="1080" w:hanging="360"/>
      </w:pPr>
      <w:rPr>
        <w:rFonts w:ascii="Symbol" w:hAnsi="Symbol"/>
        <w:sz w:val="20"/>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Symbol" w:hAnsi="Symbol"/>
        <w:sz w:val="20"/>
      </w:rPr>
    </w:lvl>
    <w:lvl w:ilvl="5">
      <w:start w:val="1"/>
      <w:numFmt w:val="bullet"/>
      <w:lvlText w:val=""/>
      <w:lvlJc w:val="left"/>
      <w:pPr>
        <w:tabs>
          <w:tab w:val="num" w:pos="2160"/>
        </w:tabs>
        <w:ind w:left="2160" w:hanging="360"/>
      </w:pPr>
      <w:rPr>
        <w:rFonts w:ascii="Symbol" w:hAnsi="Symbol"/>
        <w:sz w:val="20"/>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Symbol" w:hAnsi="Symbol"/>
        <w:sz w:val="20"/>
      </w:rPr>
    </w:lvl>
    <w:lvl w:ilvl="8">
      <w:start w:val="1"/>
      <w:numFmt w:val="bullet"/>
      <w:lvlText w:val=""/>
      <w:lvlJc w:val="left"/>
      <w:pPr>
        <w:tabs>
          <w:tab w:val="num" w:pos="3240"/>
        </w:tabs>
        <w:ind w:left="3240" w:hanging="360"/>
      </w:pPr>
      <w:rPr>
        <w:rFonts w:ascii="Symbol" w:hAnsi="Symbol"/>
        <w:sz w:val="20"/>
      </w:rPr>
    </w:lvl>
  </w:abstractNum>
  <w:abstractNum w:abstractNumId="2">
    <w:nsid w:val="00000009"/>
    <w:multiLevelType w:val="multilevel"/>
    <w:tmpl w:val="A232F25E"/>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2"/>
    <w:lvl w:ilvl="0">
      <w:start w:val="1"/>
      <w:numFmt w:val="bullet"/>
      <w:lvlText w:val=""/>
      <w:lvlJc w:val="left"/>
      <w:pPr>
        <w:tabs>
          <w:tab w:val="num" w:pos="720"/>
        </w:tabs>
        <w:ind w:left="720" w:hanging="360"/>
      </w:pPr>
      <w:rPr>
        <w:rFonts w:ascii="Wingdings" w:hAnsi="Wingdings"/>
      </w:rPr>
    </w:lvl>
  </w:abstractNum>
  <w:abstractNum w:abstractNumId="4">
    <w:nsid w:val="00000017"/>
    <w:multiLevelType w:val="multilevel"/>
    <w:tmpl w:val="00000017"/>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A063EF1"/>
    <w:multiLevelType w:val="multilevel"/>
    <w:tmpl w:val="1C042D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013826"/>
    <w:multiLevelType w:val="hybridMultilevel"/>
    <w:tmpl w:val="29E21566"/>
    <w:lvl w:ilvl="0" w:tplc="694290FA">
      <w:start w:val="6"/>
      <w:numFmt w:val="decimal"/>
      <w:lvlText w:val="%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38973B46"/>
    <w:multiLevelType w:val="hybridMultilevel"/>
    <w:tmpl w:val="F636047A"/>
    <w:lvl w:ilvl="0" w:tplc="04190001">
      <w:start w:val="1"/>
      <w:numFmt w:val="bullet"/>
      <w:lvlText w:val=""/>
      <w:lvlJc w:val="left"/>
      <w:pPr>
        <w:ind w:left="720" w:hanging="360"/>
      </w:pPr>
      <w:rPr>
        <w:rFonts w:ascii="Symbol" w:hAnsi="Symbol" w:hint="default"/>
      </w:rPr>
    </w:lvl>
    <w:lvl w:ilvl="1" w:tplc="D214F5BA">
      <w:numFmt w:val="bullet"/>
      <w:lvlText w:val="·"/>
      <w:lvlJc w:val="left"/>
      <w:pPr>
        <w:ind w:left="1905" w:hanging="82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DA1100"/>
    <w:multiLevelType w:val="hybridMultilevel"/>
    <w:tmpl w:val="0890E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70246F"/>
    <w:multiLevelType w:val="multilevel"/>
    <w:tmpl w:val="D902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761D4"/>
    <w:multiLevelType w:val="hybridMultilevel"/>
    <w:tmpl w:val="CCAEAF9C"/>
    <w:lvl w:ilvl="0" w:tplc="67DE1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D54958"/>
    <w:multiLevelType w:val="multilevel"/>
    <w:tmpl w:val="2ED86C64"/>
    <w:lvl w:ilvl="0">
      <w:start w:val="1"/>
      <w:numFmt w:val="decimal"/>
      <w:lvlText w:val="%1."/>
      <w:legacy w:legacy="1" w:legacySpace="0" w:legacyIndent="418"/>
      <w:lvlJc w:val="left"/>
      <w:pPr>
        <w:ind w:left="0" w:firstLine="0"/>
      </w:pPr>
      <w:rPr>
        <w:rFonts w:ascii="Times New Roman" w:hAnsi="Times New Roman" w:cs="Times New Roman" w:hint="default"/>
      </w:rPr>
    </w:lvl>
    <w:lvl w:ilvl="1">
      <w:start w:val="5"/>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62103B16"/>
    <w:multiLevelType w:val="hybridMultilevel"/>
    <w:tmpl w:val="E70C7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9C1B9B"/>
    <w:multiLevelType w:val="multilevel"/>
    <w:tmpl w:val="F196886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A83305"/>
    <w:multiLevelType w:val="multilevel"/>
    <w:tmpl w:val="F99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4B410F"/>
    <w:multiLevelType w:val="hybridMultilevel"/>
    <w:tmpl w:val="1A8E2E04"/>
    <w:lvl w:ilvl="0" w:tplc="04190003">
      <w:start w:val="1"/>
      <w:numFmt w:val="bullet"/>
      <w:lvlText w:val="o"/>
      <w:lvlJc w:val="left"/>
      <w:pPr>
        <w:tabs>
          <w:tab w:val="num" w:pos="1287"/>
        </w:tabs>
        <w:ind w:left="1287" w:hanging="360"/>
      </w:pPr>
      <w:rPr>
        <w:rFonts w:ascii="Courier New" w:hAnsi="Courier New" w:cs="Courier New"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75255B30"/>
    <w:multiLevelType w:val="multilevel"/>
    <w:tmpl w:val="2368CDD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7"/>
  </w:num>
  <w:num w:numId="4">
    <w:abstractNumId w:val="11"/>
    <w:lvlOverride w:ilvl="0">
      <w:startOverride w:val="1"/>
    </w:lvlOverride>
  </w:num>
  <w:num w:numId="5">
    <w:abstractNumId w:val="10"/>
  </w:num>
  <w:num w:numId="6">
    <w:abstractNumId w:val="17"/>
  </w:num>
  <w:num w:numId="7">
    <w:abstractNumId w:val="9"/>
  </w:num>
  <w:num w:numId="8">
    <w:abstractNumId w:val="4"/>
  </w:num>
  <w:num w:numId="9">
    <w:abstractNumId w:val="15"/>
  </w:num>
  <w:num w:numId="10">
    <w:abstractNumId w:val="13"/>
  </w:num>
  <w:num w:numId="11">
    <w:abstractNumId w:val="8"/>
  </w:num>
  <w:num w:numId="12">
    <w:abstractNumId w:val="6"/>
  </w:num>
  <w:num w:numId="13">
    <w:abstractNumId w:val="16"/>
  </w:num>
  <w:num w:numId="14">
    <w:abstractNumId w:val="5"/>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548"/>
    <w:rsid w:val="000149D7"/>
    <w:rsid w:val="00127895"/>
    <w:rsid w:val="002E64C9"/>
    <w:rsid w:val="0038334E"/>
    <w:rsid w:val="00425D77"/>
    <w:rsid w:val="004F7447"/>
    <w:rsid w:val="005E76C0"/>
    <w:rsid w:val="006340B0"/>
    <w:rsid w:val="00761723"/>
    <w:rsid w:val="009129F4"/>
    <w:rsid w:val="0092709D"/>
    <w:rsid w:val="009A2968"/>
    <w:rsid w:val="00A13045"/>
    <w:rsid w:val="00AC2E07"/>
    <w:rsid w:val="00CD4548"/>
    <w:rsid w:val="00EB391F"/>
    <w:rsid w:val="00EE51A7"/>
    <w:rsid w:val="00F41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w:basedOn w:val="a"/>
    <w:next w:val="a"/>
    <w:link w:val="10"/>
    <w:qFormat/>
    <w:rsid w:val="00CD4548"/>
    <w:pPr>
      <w:keepNext/>
      <w:numPr>
        <w:numId w:val="1"/>
      </w:numPr>
      <w:tabs>
        <w:tab w:val="clear" w:pos="1315"/>
      </w:tabs>
      <w:spacing w:after="0" w:line="240" w:lineRule="auto"/>
      <w:ind w:left="0" w:firstLine="0"/>
      <w:outlineLvl w:val="0"/>
    </w:pPr>
    <w:rPr>
      <w:rFonts w:ascii="Times New Roman" w:eastAsia="Times New Roman" w:hAnsi="Times New Roman" w:cs="Times New Roman"/>
      <w:b/>
      <w:bCs/>
      <w:i/>
      <w:iCs/>
      <w:sz w:val="40"/>
      <w:szCs w:val="24"/>
    </w:rPr>
  </w:style>
  <w:style w:type="paragraph" w:styleId="2">
    <w:name w:val="heading 2"/>
    <w:basedOn w:val="a"/>
    <w:next w:val="a"/>
    <w:link w:val="20"/>
    <w:qFormat/>
    <w:rsid w:val="00CD4548"/>
    <w:pPr>
      <w:keepNext/>
      <w:spacing w:before="240" w:after="60" w:line="240" w:lineRule="auto"/>
      <w:outlineLvl w:val="1"/>
    </w:pPr>
    <w:rPr>
      <w:rFonts w:ascii="Arial" w:eastAsia="Times New Roman" w:hAnsi="Arial" w:cs="Times New Roman"/>
      <w:b/>
      <w:bCs/>
      <w:i/>
      <w:iCs/>
      <w:sz w:val="28"/>
      <w:szCs w:val="28"/>
    </w:rPr>
  </w:style>
  <w:style w:type="paragraph" w:styleId="4">
    <w:name w:val="heading 4"/>
    <w:basedOn w:val="a"/>
    <w:next w:val="a"/>
    <w:link w:val="40"/>
    <w:qFormat/>
    <w:rsid w:val="00CD4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CD4548"/>
    <w:pPr>
      <w:keepNext/>
      <w:spacing w:after="0" w:line="240" w:lineRule="auto"/>
      <w:jc w:val="both"/>
      <w:outlineLvl w:val="4"/>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CD4548"/>
    <w:rPr>
      <w:rFonts w:ascii="Times New Roman" w:eastAsia="Times New Roman" w:hAnsi="Times New Roman" w:cs="Times New Roman"/>
      <w:b/>
      <w:bCs/>
      <w:i/>
      <w:iCs/>
      <w:sz w:val="40"/>
      <w:szCs w:val="24"/>
    </w:rPr>
  </w:style>
  <w:style w:type="character" w:customStyle="1" w:styleId="20">
    <w:name w:val="Заголовок 2 Знак"/>
    <w:basedOn w:val="a0"/>
    <w:link w:val="2"/>
    <w:rsid w:val="00CD4548"/>
    <w:rPr>
      <w:rFonts w:ascii="Arial" w:eastAsia="Times New Roman" w:hAnsi="Arial" w:cs="Times New Roman"/>
      <w:b/>
      <w:bCs/>
      <w:i/>
      <w:iCs/>
      <w:sz w:val="28"/>
      <w:szCs w:val="28"/>
    </w:rPr>
  </w:style>
  <w:style w:type="character" w:customStyle="1" w:styleId="40">
    <w:name w:val="Заголовок 4 Знак"/>
    <w:basedOn w:val="a0"/>
    <w:link w:val="4"/>
    <w:rsid w:val="00CD4548"/>
    <w:rPr>
      <w:rFonts w:ascii="Times New Roman" w:eastAsia="Times New Roman" w:hAnsi="Times New Roman" w:cs="Times New Roman"/>
      <w:b/>
      <w:bCs/>
      <w:sz w:val="28"/>
      <w:szCs w:val="28"/>
    </w:rPr>
  </w:style>
  <w:style w:type="character" w:customStyle="1" w:styleId="50">
    <w:name w:val="Заголовок 5 Знак"/>
    <w:basedOn w:val="a0"/>
    <w:link w:val="5"/>
    <w:rsid w:val="00CD4548"/>
    <w:rPr>
      <w:rFonts w:ascii="Times New Roman" w:eastAsia="Times New Roman" w:hAnsi="Times New Roman" w:cs="Times New Roman"/>
      <w:sz w:val="24"/>
      <w:szCs w:val="24"/>
      <w:u w:val="single"/>
    </w:rPr>
  </w:style>
  <w:style w:type="table" w:styleId="a3">
    <w:name w:val="Table Grid"/>
    <w:basedOn w:val="a1"/>
    <w:uiPriority w:val="39"/>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link w:val="a5"/>
    <w:qFormat/>
    <w:rsid w:val="00CD4548"/>
    <w:pPr>
      <w:spacing w:after="0" w:line="240" w:lineRule="auto"/>
      <w:jc w:val="both"/>
    </w:pPr>
    <w:rPr>
      <w:rFonts w:ascii="Times New Roman" w:eastAsia="Times New Roman" w:hAnsi="Times New Roman" w:cs="Times New Roman"/>
      <w:sz w:val="24"/>
      <w:szCs w:val="24"/>
      <w:u w:val="single"/>
    </w:rPr>
  </w:style>
  <w:style w:type="character" w:customStyle="1" w:styleId="a5">
    <w:name w:val="Подзаголовок Знак"/>
    <w:basedOn w:val="a0"/>
    <w:link w:val="a4"/>
    <w:rsid w:val="00CD4548"/>
    <w:rPr>
      <w:rFonts w:ascii="Times New Roman" w:eastAsia="Times New Roman" w:hAnsi="Times New Roman" w:cs="Times New Roman"/>
      <w:sz w:val="24"/>
      <w:szCs w:val="24"/>
      <w:u w:val="single"/>
    </w:rPr>
  </w:style>
  <w:style w:type="paragraph" w:styleId="21">
    <w:name w:val="Body Text Indent 2"/>
    <w:basedOn w:val="a"/>
    <w:link w:val="22"/>
    <w:rsid w:val="00CD454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D4548"/>
    <w:rPr>
      <w:rFonts w:ascii="Times New Roman" w:eastAsia="Times New Roman" w:hAnsi="Times New Roman" w:cs="Times New Roman"/>
      <w:sz w:val="24"/>
      <w:szCs w:val="24"/>
    </w:rPr>
  </w:style>
  <w:style w:type="character" w:styleId="a6">
    <w:name w:val="Strong"/>
    <w:uiPriority w:val="22"/>
    <w:qFormat/>
    <w:rsid w:val="00CD4548"/>
    <w:rPr>
      <w:b/>
      <w:bCs/>
    </w:rPr>
  </w:style>
  <w:style w:type="paragraph" w:styleId="3">
    <w:name w:val="Body Text 3"/>
    <w:basedOn w:val="a"/>
    <w:link w:val="30"/>
    <w:rsid w:val="00CD454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D4548"/>
    <w:rPr>
      <w:rFonts w:ascii="Times New Roman" w:eastAsia="Times New Roman" w:hAnsi="Times New Roman" w:cs="Times New Roman"/>
      <w:sz w:val="16"/>
      <w:szCs w:val="16"/>
    </w:rPr>
  </w:style>
  <w:style w:type="paragraph" w:styleId="a7">
    <w:name w:val="List Paragraph"/>
    <w:basedOn w:val="a"/>
    <w:uiPriority w:val="34"/>
    <w:qFormat/>
    <w:rsid w:val="00CD4548"/>
    <w:pPr>
      <w:spacing w:after="0" w:line="240" w:lineRule="auto"/>
      <w:ind w:left="720"/>
      <w:contextualSpacing/>
    </w:pPr>
    <w:rPr>
      <w:rFonts w:ascii="Times New Roman" w:eastAsia="Times New Roman" w:hAnsi="Times New Roman" w:cs="Times New Roman"/>
      <w:sz w:val="24"/>
      <w:szCs w:val="24"/>
    </w:rPr>
  </w:style>
  <w:style w:type="paragraph" w:styleId="a8">
    <w:name w:val="Normal (Web)"/>
    <w:basedOn w:val="a"/>
    <w:uiPriority w:val="99"/>
    <w:rsid w:val="00CD4548"/>
    <w:pPr>
      <w:spacing w:before="40" w:after="40" w:line="240" w:lineRule="auto"/>
    </w:pPr>
    <w:rPr>
      <w:rFonts w:ascii="Times New Roman" w:eastAsia="Times New Roman" w:hAnsi="Times New Roman" w:cs="Times New Roman"/>
      <w:sz w:val="20"/>
      <w:szCs w:val="20"/>
    </w:rPr>
  </w:style>
  <w:style w:type="paragraph" w:styleId="a9">
    <w:name w:val="header"/>
    <w:basedOn w:val="a"/>
    <w:link w:val="aa"/>
    <w:rsid w:val="00CD4548"/>
    <w:pPr>
      <w:tabs>
        <w:tab w:val="center" w:pos="4677"/>
        <w:tab w:val="right" w:pos="9355"/>
      </w:tabs>
      <w:spacing w:after="0" w:line="240" w:lineRule="auto"/>
    </w:pPr>
    <w:rPr>
      <w:rFonts w:ascii="Times New Roman" w:eastAsia="Times New Roman" w:hAnsi="Times New Roman" w:cs="Times New Roman"/>
      <w:sz w:val="24"/>
      <w:szCs w:val="24"/>
      <w:lang w:val="de-DE"/>
    </w:rPr>
  </w:style>
  <w:style w:type="character" w:customStyle="1" w:styleId="aa">
    <w:name w:val="Верхний колонтитул Знак"/>
    <w:basedOn w:val="a0"/>
    <w:link w:val="a9"/>
    <w:rsid w:val="00CD4548"/>
    <w:rPr>
      <w:rFonts w:ascii="Times New Roman" w:eastAsia="Times New Roman" w:hAnsi="Times New Roman" w:cs="Times New Roman"/>
      <w:sz w:val="24"/>
      <w:szCs w:val="24"/>
      <w:lang w:val="de-DE"/>
    </w:rPr>
  </w:style>
  <w:style w:type="paragraph" w:customStyle="1" w:styleId="h2">
    <w:name w:val="h2"/>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qFormat/>
    <w:rsid w:val="00CD4548"/>
    <w:rPr>
      <w:i/>
      <w:iCs/>
    </w:rPr>
  </w:style>
  <w:style w:type="character" w:customStyle="1" w:styleId="11">
    <w:name w:val="Знак Знак1"/>
    <w:rsid w:val="00CD4548"/>
    <w:rPr>
      <w:b/>
      <w:bCs/>
      <w:kern w:val="36"/>
      <w:sz w:val="48"/>
      <w:szCs w:val="48"/>
      <w:lang w:val="ru-RU" w:eastAsia="ru-RU" w:bidi="ar-SA"/>
    </w:rPr>
  </w:style>
  <w:style w:type="paragraph" w:styleId="ac">
    <w:name w:val="Body Text Indent"/>
    <w:basedOn w:val="a"/>
    <w:link w:val="ad"/>
    <w:rsid w:val="00CD4548"/>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CD4548"/>
    <w:rPr>
      <w:rFonts w:ascii="Times New Roman" w:eastAsia="Times New Roman" w:hAnsi="Times New Roman" w:cs="Times New Roman"/>
      <w:sz w:val="24"/>
      <w:szCs w:val="24"/>
    </w:rPr>
  </w:style>
  <w:style w:type="character" w:customStyle="1" w:styleId="apple-converted-space">
    <w:name w:val="apple-converted-space"/>
    <w:basedOn w:val="a0"/>
    <w:rsid w:val="00CD4548"/>
  </w:style>
  <w:style w:type="paragraph" w:customStyle="1" w:styleId="ae">
    <w:name w:val="Знак Знак Знак Знак"/>
    <w:basedOn w:val="a"/>
    <w:rsid w:val="00CD4548"/>
    <w:pPr>
      <w:spacing w:after="160" w:line="240" w:lineRule="exact"/>
    </w:pPr>
    <w:rPr>
      <w:rFonts w:ascii="Verdana" w:eastAsia="Times New Roman" w:hAnsi="Verdana" w:cs="Times New Roman"/>
      <w:sz w:val="20"/>
      <w:szCs w:val="20"/>
      <w:lang w:val="en-US" w:eastAsia="en-US"/>
    </w:rPr>
  </w:style>
  <w:style w:type="paragraph" w:styleId="af">
    <w:name w:val="Title"/>
    <w:basedOn w:val="a"/>
    <w:link w:val="af0"/>
    <w:qFormat/>
    <w:rsid w:val="00CD4548"/>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CD4548"/>
    <w:rPr>
      <w:rFonts w:ascii="Times New Roman" w:eastAsia="Times New Roman" w:hAnsi="Times New Roman" w:cs="Times New Roman"/>
      <w:b/>
      <w:bCs/>
      <w:sz w:val="24"/>
      <w:szCs w:val="24"/>
    </w:rPr>
  </w:style>
  <w:style w:type="paragraph" w:customStyle="1" w:styleId="12">
    <w:name w:val="Стиль1"/>
    <w:basedOn w:val="1"/>
    <w:rsid w:val="00CD4548"/>
    <w:pPr>
      <w:widowControl w:val="0"/>
      <w:suppressAutoHyphens/>
      <w:spacing w:before="240" w:after="60" w:line="360" w:lineRule="auto"/>
    </w:pPr>
    <w:rPr>
      <w:rFonts w:eastAsia="Arial"/>
      <w:b w:val="0"/>
      <w:bCs w:val="0"/>
      <w:i w:val="0"/>
      <w:iCs w:val="0"/>
      <w:kern w:val="32"/>
      <w:sz w:val="28"/>
      <w:szCs w:val="28"/>
      <w:lang w:eastAsia="zh-CN" w:bidi="hi-IN"/>
    </w:rPr>
  </w:style>
  <w:style w:type="paragraph" w:customStyle="1" w:styleId="western">
    <w:name w:val="western"/>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CD4548"/>
  </w:style>
  <w:style w:type="character" w:customStyle="1" w:styleId="apple-style-span">
    <w:name w:val="apple-style-span"/>
    <w:basedOn w:val="a0"/>
    <w:rsid w:val="00CD4548"/>
  </w:style>
  <w:style w:type="paragraph" w:styleId="af1">
    <w:name w:val="Body Text"/>
    <w:basedOn w:val="a"/>
    <w:link w:val="af2"/>
    <w:rsid w:val="00CD4548"/>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rsid w:val="00CD4548"/>
    <w:rPr>
      <w:rFonts w:ascii="Times New Roman" w:eastAsia="Times New Roman" w:hAnsi="Times New Roman" w:cs="Times New Roman"/>
      <w:sz w:val="24"/>
      <w:szCs w:val="24"/>
    </w:rPr>
  </w:style>
  <w:style w:type="paragraph" w:styleId="af3">
    <w:name w:val="No Spacing"/>
    <w:aliases w:val="основа,Без интервала1"/>
    <w:link w:val="af4"/>
    <w:uiPriority w:val="1"/>
    <w:qFormat/>
    <w:rsid w:val="00CD4548"/>
    <w:pPr>
      <w:spacing w:after="0" w:line="240" w:lineRule="auto"/>
    </w:pPr>
    <w:rPr>
      <w:rFonts w:ascii="Calibri" w:eastAsia="Calibri" w:hAnsi="Calibri" w:cs="Times New Roman"/>
      <w:lang w:eastAsia="en-US"/>
    </w:rPr>
  </w:style>
  <w:style w:type="character" w:customStyle="1" w:styleId="af4">
    <w:name w:val="Без интервала Знак"/>
    <w:aliases w:val="основа Знак,Без интервала1 Знак"/>
    <w:link w:val="af3"/>
    <w:uiPriority w:val="1"/>
    <w:rsid w:val="00CD4548"/>
    <w:rPr>
      <w:rFonts w:ascii="Calibri" w:eastAsia="Calibri" w:hAnsi="Calibri" w:cs="Times New Roman"/>
      <w:lang w:eastAsia="en-US"/>
    </w:rPr>
  </w:style>
  <w:style w:type="numbering" w:customStyle="1" w:styleId="13">
    <w:name w:val="Нет списка1"/>
    <w:next w:val="a2"/>
    <w:uiPriority w:val="99"/>
    <w:semiHidden/>
    <w:unhideWhenUsed/>
    <w:rsid w:val="00CD4548"/>
  </w:style>
  <w:style w:type="character" w:customStyle="1" w:styleId="WW8Num4z0">
    <w:name w:val="WW8Num4z0"/>
    <w:rsid w:val="00CD4548"/>
    <w:rPr>
      <w:rFonts w:ascii="Symbol" w:hAnsi="Symbol"/>
      <w:sz w:val="20"/>
    </w:rPr>
  </w:style>
  <w:style w:type="character" w:customStyle="1" w:styleId="WW8Num5z0">
    <w:name w:val="WW8Num5z0"/>
    <w:rsid w:val="00CD4548"/>
    <w:rPr>
      <w:rFonts w:ascii="Symbol" w:hAnsi="Symbol"/>
      <w:sz w:val="20"/>
    </w:rPr>
  </w:style>
  <w:style w:type="character" w:customStyle="1" w:styleId="Absatz-Standardschriftart">
    <w:name w:val="Absatz-Standardschriftart"/>
    <w:rsid w:val="00CD4548"/>
  </w:style>
  <w:style w:type="character" w:customStyle="1" w:styleId="WW8Num3z0">
    <w:name w:val="WW8Num3z0"/>
    <w:rsid w:val="00CD4548"/>
    <w:rPr>
      <w:rFonts w:ascii="Symbol" w:hAnsi="Symbol"/>
      <w:sz w:val="20"/>
    </w:rPr>
  </w:style>
  <w:style w:type="character" w:customStyle="1" w:styleId="WW8Num3z1">
    <w:name w:val="WW8Num3z1"/>
    <w:rsid w:val="00CD4548"/>
    <w:rPr>
      <w:rFonts w:ascii="Courier New" w:hAnsi="Courier New"/>
      <w:sz w:val="20"/>
    </w:rPr>
  </w:style>
  <w:style w:type="character" w:customStyle="1" w:styleId="WW8Num3z2">
    <w:name w:val="WW8Num3z2"/>
    <w:rsid w:val="00CD4548"/>
    <w:rPr>
      <w:rFonts w:ascii="Wingdings" w:hAnsi="Wingdings"/>
      <w:sz w:val="20"/>
    </w:rPr>
  </w:style>
  <w:style w:type="character" w:customStyle="1" w:styleId="WW8Num6z0">
    <w:name w:val="WW8Num6z0"/>
    <w:rsid w:val="00CD4548"/>
    <w:rPr>
      <w:rFonts w:ascii="Symbol" w:hAnsi="Symbol" w:cs="StarSymbol"/>
      <w:sz w:val="18"/>
      <w:szCs w:val="18"/>
    </w:rPr>
  </w:style>
  <w:style w:type="character" w:customStyle="1" w:styleId="WW8Num7z0">
    <w:name w:val="WW8Num7z0"/>
    <w:rsid w:val="00CD4548"/>
    <w:rPr>
      <w:rFonts w:ascii="Symbol" w:hAnsi="Symbol" w:cs="StarSymbol"/>
      <w:sz w:val="18"/>
      <w:szCs w:val="18"/>
    </w:rPr>
  </w:style>
  <w:style w:type="character" w:customStyle="1" w:styleId="WW8Num7z1">
    <w:name w:val="WW8Num7z1"/>
    <w:rsid w:val="00CD4548"/>
    <w:rPr>
      <w:rFonts w:ascii="Wingdings" w:hAnsi="Wingdings"/>
    </w:rPr>
  </w:style>
  <w:style w:type="character" w:customStyle="1" w:styleId="51">
    <w:name w:val="Основной шрифт абзаца5"/>
    <w:rsid w:val="00CD4548"/>
  </w:style>
  <w:style w:type="character" w:customStyle="1" w:styleId="WW-Absatz-Standardschriftart">
    <w:name w:val="WW-Absatz-Standardschriftart"/>
    <w:rsid w:val="00CD4548"/>
  </w:style>
  <w:style w:type="character" w:customStyle="1" w:styleId="WW8Num4z1">
    <w:name w:val="WW8Num4z1"/>
    <w:rsid w:val="00CD4548"/>
    <w:rPr>
      <w:rFonts w:ascii="Courier New" w:hAnsi="Courier New"/>
      <w:sz w:val="20"/>
    </w:rPr>
  </w:style>
  <w:style w:type="character" w:customStyle="1" w:styleId="WW8Num4z2">
    <w:name w:val="WW8Num4z2"/>
    <w:rsid w:val="00CD4548"/>
    <w:rPr>
      <w:rFonts w:ascii="Wingdings" w:hAnsi="Wingdings"/>
      <w:sz w:val="20"/>
    </w:rPr>
  </w:style>
  <w:style w:type="character" w:customStyle="1" w:styleId="WW8Num8z0">
    <w:name w:val="WW8Num8z0"/>
    <w:rsid w:val="00CD4548"/>
    <w:rPr>
      <w:rFonts w:ascii="Verdana" w:hAnsi="Verdana"/>
    </w:rPr>
  </w:style>
  <w:style w:type="character" w:customStyle="1" w:styleId="WW8Num8z1">
    <w:name w:val="WW8Num8z1"/>
    <w:rsid w:val="00CD4548"/>
    <w:rPr>
      <w:rFonts w:ascii="Wingdings" w:hAnsi="Wingdings"/>
    </w:rPr>
  </w:style>
  <w:style w:type="character" w:customStyle="1" w:styleId="41">
    <w:name w:val="Основной шрифт абзаца4"/>
    <w:rsid w:val="00CD4548"/>
  </w:style>
  <w:style w:type="character" w:customStyle="1" w:styleId="WW-Absatz-Standardschriftart1">
    <w:name w:val="WW-Absatz-Standardschriftart1"/>
    <w:rsid w:val="00CD4548"/>
  </w:style>
  <w:style w:type="character" w:customStyle="1" w:styleId="WW-Absatz-Standardschriftart11">
    <w:name w:val="WW-Absatz-Standardschriftart11"/>
    <w:rsid w:val="00CD4548"/>
  </w:style>
  <w:style w:type="character" w:customStyle="1" w:styleId="WW-Absatz-Standardschriftart111">
    <w:name w:val="WW-Absatz-Standardschriftart111"/>
    <w:rsid w:val="00CD4548"/>
  </w:style>
  <w:style w:type="character" w:customStyle="1" w:styleId="WW-Absatz-Standardschriftart1111">
    <w:name w:val="WW-Absatz-Standardschriftart1111"/>
    <w:rsid w:val="00CD4548"/>
  </w:style>
  <w:style w:type="character" w:customStyle="1" w:styleId="31">
    <w:name w:val="Основной шрифт абзаца3"/>
    <w:rsid w:val="00CD4548"/>
  </w:style>
  <w:style w:type="character" w:customStyle="1" w:styleId="23">
    <w:name w:val="Основной шрифт абзаца2"/>
    <w:rsid w:val="00CD4548"/>
  </w:style>
  <w:style w:type="character" w:customStyle="1" w:styleId="WW8Num5z1">
    <w:name w:val="WW8Num5z1"/>
    <w:rsid w:val="00CD4548"/>
    <w:rPr>
      <w:rFonts w:ascii="Courier New" w:hAnsi="Courier New"/>
      <w:sz w:val="20"/>
    </w:rPr>
  </w:style>
  <w:style w:type="character" w:customStyle="1" w:styleId="WW8Num5z2">
    <w:name w:val="WW8Num5z2"/>
    <w:rsid w:val="00CD4548"/>
    <w:rPr>
      <w:rFonts w:ascii="Wingdings" w:hAnsi="Wingdings"/>
      <w:sz w:val="20"/>
    </w:rPr>
  </w:style>
  <w:style w:type="character" w:customStyle="1" w:styleId="14">
    <w:name w:val="Основной шрифт абзаца1"/>
    <w:rsid w:val="00CD4548"/>
  </w:style>
  <w:style w:type="character" w:styleId="af5">
    <w:name w:val="Hyperlink"/>
    <w:uiPriority w:val="99"/>
    <w:rsid w:val="00CD4548"/>
    <w:rPr>
      <w:color w:val="000080"/>
      <w:u w:val="single"/>
    </w:rPr>
  </w:style>
  <w:style w:type="character" w:styleId="af6">
    <w:name w:val="FollowedHyperlink"/>
    <w:uiPriority w:val="99"/>
    <w:rsid w:val="00CD4548"/>
    <w:rPr>
      <w:color w:val="800000"/>
      <w:u w:val="single"/>
    </w:rPr>
  </w:style>
  <w:style w:type="character" w:customStyle="1" w:styleId="af7">
    <w:name w:val="Символ нумерации"/>
    <w:rsid w:val="00CD4548"/>
  </w:style>
  <w:style w:type="character" w:customStyle="1" w:styleId="af8">
    <w:name w:val="Маркеры списка"/>
    <w:rsid w:val="00CD4548"/>
    <w:rPr>
      <w:rFonts w:ascii="StarSymbol" w:eastAsia="StarSymbol" w:hAnsi="StarSymbol" w:cs="StarSymbol"/>
      <w:sz w:val="18"/>
      <w:szCs w:val="18"/>
    </w:rPr>
  </w:style>
  <w:style w:type="character" w:customStyle="1" w:styleId="WW8Num10z0">
    <w:name w:val="WW8Num10z0"/>
    <w:rsid w:val="00CD4548"/>
    <w:rPr>
      <w:rFonts w:ascii="Wingdings" w:hAnsi="Wingdings"/>
    </w:rPr>
  </w:style>
  <w:style w:type="character" w:customStyle="1" w:styleId="WW8Num10z1">
    <w:name w:val="WW8Num10z1"/>
    <w:rsid w:val="00CD4548"/>
    <w:rPr>
      <w:rFonts w:ascii="Wingdings" w:hAnsi="Wingdings"/>
    </w:rPr>
  </w:style>
  <w:style w:type="paragraph" w:customStyle="1" w:styleId="af9">
    <w:name w:val="Заголовок"/>
    <w:basedOn w:val="a"/>
    <w:next w:val="af1"/>
    <w:rsid w:val="00CD4548"/>
    <w:pPr>
      <w:keepNext/>
      <w:suppressAutoHyphens/>
      <w:spacing w:before="240" w:after="120" w:line="240" w:lineRule="auto"/>
    </w:pPr>
    <w:rPr>
      <w:rFonts w:ascii="Arial" w:eastAsia="MS Mincho" w:hAnsi="Arial" w:cs="Tahoma"/>
      <w:sz w:val="28"/>
      <w:szCs w:val="28"/>
      <w:lang w:eastAsia="ar-SA"/>
    </w:rPr>
  </w:style>
  <w:style w:type="paragraph" w:styleId="afa">
    <w:name w:val="List"/>
    <w:basedOn w:val="af1"/>
    <w:rsid w:val="00CD4548"/>
    <w:pPr>
      <w:suppressAutoHyphens/>
    </w:pPr>
    <w:rPr>
      <w:rFonts w:cs="Tahoma"/>
      <w:lang w:eastAsia="ar-SA"/>
    </w:rPr>
  </w:style>
  <w:style w:type="paragraph" w:customStyle="1" w:styleId="52">
    <w:name w:val="Название5"/>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2">
    <w:name w:val="Название4"/>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2">
    <w:name w:val="Название3"/>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4">
    <w:name w:val="Название2"/>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5">
    <w:name w:val="Указатель2"/>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b">
    <w:name w:val="Содержимое таблицы"/>
    <w:basedOn w:val="a"/>
    <w:rsid w:val="00CD454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c">
    <w:name w:val="Заголовок таблицы"/>
    <w:basedOn w:val="afb"/>
    <w:rsid w:val="00CD4548"/>
    <w:pPr>
      <w:jc w:val="center"/>
    </w:pPr>
    <w:rPr>
      <w:b/>
      <w:bCs/>
    </w:rPr>
  </w:style>
  <w:style w:type="paragraph" w:customStyle="1" w:styleId="Style28">
    <w:name w:val="Style28"/>
    <w:basedOn w:val="a"/>
    <w:uiPriority w:val="99"/>
    <w:rsid w:val="00CD4548"/>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CD4548"/>
    <w:rPr>
      <w:rFonts w:ascii="Times New Roman" w:hAnsi="Times New Roman" w:cs="Times New Roman" w:hint="default"/>
      <w:sz w:val="26"/>
      <w:szCs w:val="26"/>
    </w:rPr>
  </w:style>
  <w:style w:type="paragraph" w:customStyle="1" w:styleId="afd">
    <w:name w:val="Знак Знак Знак"/>
    <w:basedOn w:val="a"/>
    <w:rsid w:val="00CD4548"/>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e">
    <w:name w:val="footer"/>
    <w:basedOn w:val="a"/>
    <w:link w:val="aff"/>
    <w:uiPriority w:val="99"/>
    <w:rsid w:val="00CD454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f">
    <w:name w:val="Нижний колонтитул Знак"/>
    <w:basedOn w:val="a0"/>
    <w:link w:val="afe"/>
    <w:uiPriority w:val="99"/>
    <w:rsid w:val="00CD4548"/>
    <w:rPr>
      <w:rFonts w:ascii="Times New Roman" w:eastAsia="Times New Roman" w:hAnsi="Times New Roman" w:cs="Times New Roman"/>
      <w:sz w:val="24"/>
      <w:szCs w:val="24"/>
      <w:lang w:eastAsia="ar-SA"/>
    </w:rPr>
  </w:style>
  <w:style w:type="numbering" w:customStyle="1" w:styleId="26">
    <w:name w:val="Нет списка2"/>
    <w:next w:val="a2"/>
    <w:uiPriority w:val="99"/>
    <w:semiHidden/>
    <w:unhideWhenUsed/>
    <w:rsid w:val="00CD4548"/>
  </w:style>
  <w:style w:type="paragraph" w:customStyle="1" w:styleId="TableContents">
    <w:name w:val="Table Contents"/>
    <w:basedOn w:val="a"/>
    <w:rsid w:val="00CD4548"/>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CD4548"/>
    <w:rPr>
      <w:rFonts w:ascii="Times New Roman" w:hAnsi="Times New Roman" w:cs="Times New Roman" w:hint="default"/>
      <w:sz w:val="22"/>
      <w:szCs w:val="22"/>
    </w:rPr>
  </w:style>
  <w:style w:type="table" w:customStyle="1" w:styleId="17">
    <w:name w:val="Сетка таблицы1"/>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sid w:val="00CD4548"/>
    <w:pPr>
      <w:spacing w:after="0" w:line="240" w:lineRule="auto"/>
    </w:pPr>
    <w:rPr>
      <w:rFonts w:ascii="Tahoma" w:eastAsia="Times New Roman" w:hAnsi="Tahoma" w:cs="Times New Roman"/>
      <w:sz w:val="16"/>
      <w:szCs w:val="16"/>
    </w:rPr>
  </w:style>
  <w:style w:type="character" w:customStyle="1" w:styleId="aff1">
    <w:name w:val="Текст выноски Знак"/>
    <w:basedOn w:val="a0"/>
    <w:link w:val="aff0"/>
    <w:rsid w:val="00CD4548"/>
    <w:rPr>
      <w:rFonts w:ascii="Tahoma" w:eastAsia="Times New Roman" w:hAnsi="Tahoma" w:cs="Times New Roman"/>
      <w:sz w:val="16"/>
      <w:szCs w:val="16"/>
    </w:rPr>
  </w:style>
  <w:style w:type="paragraph" w:customStyle="1" w:styleId="Default">
    <w:name w:val="Default"/>
    <w:rsid w:val="00CD4548"/>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w:basedOn w:val="a"/>
    <w:next w:val="a"/>
    <w:link w:val="10"/>
    <w:qFormat/>
    <w:rsid w:val="00CD4548"/>
    <w:pPr>
      <w:keepNext/>
      <w:numPr>
        <w:numId w:val="1"/>
      </w:numPr>
      <w:tabs>
        <w:tab w:val="clear" w:pos="1315"/>
      </w:tabs>
      <w:spacing w:after="0" w:line="240" w:lineRule="auto"/>
      <w:ind w:left="0" w:firstLine="0"/>
      <w:outlineLvl w:val="0"/>
    </w:pPr>
    <w:rPr>
      <w:rFonts w:ascii="Times New Roman" w:eastAsia="Times New Roman" w:hAnsi="Times New Roman" w:cs="Times New Roman"/>
      <w:b/>
      <w:bCs/>
      <w:i/>
      <w:iCs/>
      <w:sz w:val="40"/>
      <w:szCs w:val="24"/>
    </w:rPr>
  </w:style>
  <w:style w:type="paragraph" w:styleId="2">
    <w:name w:val="heading 2"/>
    <w:basedOn w:val="a"/>
    <w:next w:val="a"/>
    <w:link w:val="20"/>
    <w:qFormat/>
    <w:rsid w:val="00CD4548"/>
    <w:pPr>
      <w:keepNext/>
      <w:spacing w:before="240" w:after="60" w:line="240" w:lineRule="auto"/>
      <w:outlineLvl w:val="1"/>
    </w:pPr>
    <w:rPr>
      <w:rFonts w:ascii="Arial" w:eastAsia="Times New Roman" w:hAnsi="Arial" w:cs="Times New Roman"/>
      <w:b/>
      <w:bCs/>
      <w:i/>
      <w:iCs/>
      <w:sz w:val="28"/>
      <w:szCs w:val="28"/>
    </w:rPr>
  </w:style>
  <w:style w:type="paragraph" w:styleId="4">
    <w:name w:val="heading 4"/>
    <w:basedOn w:val="a"/>
    <w:next w:val="a"/>
    <w:link w:val="40"/>
    <w:qFormat/>
    <w:rsid w:val="00CD4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CD4548"/>
    <w:pPr>
      <w:keepNext/>
      <w:spacing w:after="0" w:line="240" w:lineRule="auto"/>
      <w:jc w:val="both"/>
      <w:outlineLvl w:val="4"/>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CD4548"/>
    <w:rPr>
      <w:rFonts w:ascii="Times New Roman" w:eastAsia="Times New Roman" w:hAnsi="Times New Roman" w:cs="Times New Roman"/>
      <w:b/>
      <w:bCs/>
      <w:i/>
      <w:iCs/>
      <w:sz w:val="40"/>
      <w:szCs w:val="24"/>
    </w:rPr>
  </w:style>
  <w:style w:type="character" w:customStyle="1" w:styleId="20">
    <w:name w:val="Заголовок 2 Знак"/>
    <w:basedOn w:val="a0"/>
    <w:link w:val="2"/>
    <w:rsid w:val="00CD4548"/>
    <w:rPr>
      <w:rFonts w:ascii="Arial" w:eastAsia="Times New Roman" w:hAnsi="Arial" w:cs="Times New Roman"/>
      <w:b/>
      <w:bCs/>
      <w:i/>
      <w:iCs/>
      <w:sz w:val="28"/>
      <w:szCs w:val="28"/>
    </w:rPr>
  </w:style>
  <w:style w:type="character" w:customStyle="1" w:styleId="40">
    <w:name w:val="Заголовок 4 Знак"/>
    <w:basedOn w:val="a0"/>
    <w:link w:val="4"/>
    <w:rsid w:val="00CD4548"/>
    <w:rPr>
      <w:rFonts w:ascii="Times New Roman" w:eastAsia="Times New Roman" w:hAnsi="Times New Roman" w:cs="Times New Roman"/>
      <w:b/>
      <w:bCs/>
      <w:sz w:val="28"/>
      <w:szCs w:val="28"/>
    </w:rPr>
  </w:style>
  <w:style w:type="character" w:customStyle="1" w:styleId="50">
    <w:name w:val="Заголовок 5 Знак"/>
    <w:basedOn w:val="a0"/>
    <w:link w:val="5"/>
    <w:rsid w:val="00CD4548"/>
    <w:rPr>
      <w:rFonts w:ascii="Times New Roman" w:eastAsia="Times New Roman" w:hAnsi="Times New Roman" w:cs="Times New Roman"/>
      <w:sz w:val="24"/>
      <w:szCs w:val="24"/>
      <w:u w:val="single"/>
    </w:rPr>
  </w:style>
  <w:style w:type="table" w:styleId="a3">
    <w:name w:val="Table Grid"/>
    <w:basedOn w:val="a1"/>
    <w:uiPriority w:val="39"/>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link w:val="a5"/>
    <w:qFormat/>
    <w:rsid w:val="00CD4548"/>
    <w:pPr>
      <w:spacing w:after="0" w:line="240" w:lineRule="auto"/>
      <w:jc w:val="both"/>
    </w:pPr>
    <w:rPr>
      <w:rFonts w:ascii="Times New Roman" w:eastAsia="Times New Roman" w:hAnsi="Times New Roman" w:cs="Times New Roman"/>
      <w:sz w:val="24"/>
      <w:szCs w:val="24"/>
      <w:u w:val="single"/>
    </w:rPr>
  </w:style>
  <w:style w:type="character" w:customStyle="1" w:styleId="a5">
    <w:name w:val="Подзаголовок Знак"/>
    <w:basedOn w:val="a0"/>
    <w:link w:val="a4"/>
    <w:rsid w:val="00CD4548"/>
    <w:rPr>
      <w:rFonts w:ascii="Times New Roman" w:eastAsia="Times New Roman" w:hAnsi="Times New Roman" w:cs="Times New Roman"/>
      <w:sz w:val="24"/>
      <w:szCs w:val="24"/>
      <w:u w:val="single"/>
    </w:rPr>
  </w:style>
  <w:style w:type="paragraph" w:styleId="21">
    <w:name w:val="Body Text Indent 2"/>
    <w:basedOn w:val="a"/>
    <w:link w:val="22"/>
    <w:rsid w:val="00CD454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D4548"/>
    <w:rPr>
      <w:rFonts w:ascii="Times New Roman" w:eastAsia="Times New Roman" w:hAnsi="Times New Roman" w:cs="Times New Roman"/>
      <w:sz w:val="24"/>
      <w:szCs w:val="24"/>
    </w:rPr>
  </w:style>
  <w:style w:type="character" w:styleId="a6">
    <w:name w:val="Strong"/>
    <w:uiPriority w:val="22"/>
    <w:qFormat/>
    <w:rsid w:val="00CD4548"/>
    <w:rPr>
      <w:b/>
      <w:bCs/>
    </w:rPr>
  </w:style>
  <w:style w:type="paragraph" w:styleId="3">
    <w:name w:val="Body Text 3"/>
    <w:basedOn w:val="a"/>
    <w:link w:val="30"/>
    <w:rsid w:val="00CD454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D4548"/>
    <w:rPr>
      <w:rFonts w:ascii="Times New Roman" w:eastAsia="Times New Roman" w:hAnsi="Times New Roman" w:cs="Times New Roman"/>
      <w:sz w:val="16"/>
      <w:szCs w:val="16"/>
    </w:rPr>
  </w:style>
  <w:style w:type="paragraph" w:styleId="a7">
    <w:name w:val="List Paragraph"/>
    <w:basedOn w:val="a"/>
    <w:uiPriority w:val="34"/>
    <w:qFormat/>
    <w:rsid w:val="00CD4548"/>
    <w:pPr>
      <w:spacing w:after="0" w:line="240" w:lineRule="auto"/>
      <w:ind w:left="720"/>
      <w:contextualSpacing/>
    </w:pPr>
    <w:rPr>
      <w:rFonts w:ascii="Times New Roman" w:eastAsia="Times New Roman" w:hAnsi="Times New Roman" w:cs="Times New Roman"/>
      <w:sz w:val="24"/>
      <w:szCs w:val="24"/>
    </w:rPr>
  </w:style>
  <w:style w:type="paragraph" w:styleId="a8">
    <w:name w:val="Normal (Web)"/>
    <w:basedOn w:val="a"/>
    <w:uiPriority w:val="99"/>
    <w:rsid w:val="00CD4548"/>
    <w:pPr>
      <w:spacing w:before="40" w:after="40" w:line="240" w:lineRule="auto"/>
    </w:pPr>
    <w:rPr>
      <w:rFonts w:ascii="Times New Roman" w:eastAsia="Times New Roman" w:hAnsi="Times New Roman" w:cs="Times New Roman"/>
      <w:sz w:val="20"/>
      <w:szCs w:val="20"/>
    </w:rPr>
  </w:style>
  <w:style w:type="paragraph" w:styleId="a9">
    <w:name w:val="header"/>
    <w:basedOn w:val="a"/>
    <w:link w:val="aa"/>
    <w:rsid w:val="00CD4548"/>
    <w:pPr>
      <w:tabs>
        <w:tab w:val="center" w:pos="4677"/>
        <w:tab w:val="right" w:pos="9355"/>
      </w:tabs>
      <w:spacing w:after="0" w:line="240" w:lineRule="auto"/>
    </w:pPr>
    <w:rPr>
      <w:rFonts w:ascii="Times New Roman" w:eastAsia="Times New Roman" w:hAnsi="Times New Roman" w:cs="Times New Roman"/>
      <w:sz w:val="24"/>
      <w:szCs w:val="24"/>
      <w:lang w:val="de-DE"/>
    </w:rPr>
  </w:style>
  <w:style w:type="character" w:customStyle="1" w:styleId="aa">
    <w:name w:val="Верхний колонтитул Знак"/>
    <w:basedOn w:val="a0"/>
    <w:link w:val="a9"/>
    <w:rsid w:val="00CD4548"/>
    <w:rPr>
      <w:rFonts w:ascii="Times New Roman" w:eastAsia="Times New Roman" w:hAnsi="Times New Roman" w:cs="Times New Roman"/>
      <w:sz w:val="24"/>
      <w:szCs w:val="24"/>
      <w:lang w:val="de-DE"/>
    </w:rPr>
  </w:style>
  <w:style w:type="paragraph" w:customStyle="1" w:styleId="h2">
    <w:name w:val="h2"/>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qFormat/>
    <w:rsid w:val="00CD4548"/>
    <w:rPr>
      <w:i/>
      <w:iCs/>
    </w:rPr>
  </w:style>
  <w:style w:type="character" w:customStyle="1" w:styleId="11">
    <w:name w:val="Знак Знак1"/>
    <w:rsid w:val="00CD4548"/>
    <w:rPr>
      <w:b/>
      <w:bCs/>
      <w:kern w:val="36"/>
      <w:sz w:val="48"/>
      <w:szCs w:val="48"/>
      <w:lang w:val="ru-RU" w:eastAsia="ru-RU" w:bidi="ar-SA"/>
    </w:rPr>
  </w:style>
  <w:style w:type="paragraph" w:styleId="ac">
    <w:name w:val="Body Text Indent"/>
    <w:basedOn w:val="a"/>
    <w:link w:val="ad"/>
    <w:rsid w:val="00CD4548"/>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CD4548"/>
    <w:rPr>
      <w:rFonts w:ascii="Times New Roman" w:eastAsia="Times New Roman" w:hAnsi="Times New Roman" w:cs="Times New Roman"/>
      <w:sz w:val="24"/>
      <w:szCs w:val="24"/>
    </w:rPr>
  </w:style>
  <w:style w:type="character" w:customStyle="1" w:styleId="apple-converted-space">
    <w:name w:val="apple-converted-space"/>
    <w:basedOn w:val="a0"/>
    <w:rsid w:val="00CD4548"/>
  </w:style>
  <w:style w:type="paragraph" w:customStyle="1" w:styleId="ae">
    <w:name w:val="Знак Знак Знак Знак"/>
    <w:basedOn w:val="a"/>
    <w:rsid w:val="00CD4548"/>
    <w:pPr>
      <w:spacing w:after="160" w:line="240" w:lineRule="exact"/>
    </w:pPr>
    <w:rPr>
      <w:rFonts w:ascii="Verdana" w:eastAsia="Times New Roman" w:hAnsi="Verdana" w:cs="Times New Roman"/>
      <w:sz w:val="20"/>
      <w:szCs w:val="20"/>
      <w:lang w:val="en-US" w:eastAsia="en-US"/>
    </w:rPr>
  </w:style>
  <w:style w:type="paragraph" w:styleId="af">
    <w:name w:val="Title"/>
    <w:basedOn w:val="a"/>
    <w:link w:val="af0"/>
    <w:qFormat/>
    <w:rsid w:val="00CD4548"/>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CD4548"/>
    <w:rPr>
      <w:rFonts w:ascii="Times New Roman" w:eastAsia="Times New Roman" w:hAnsi="Times New Roman" w:cs="Times New Roman"/>
      <w:b/>
      <w:bCs/>
      <w:sz w:val="24"/>
      <w:szCs w:val="24"/>
    </w:rPr>
  </w:style>
  <w:style w:type="paragraph" w:customStyle="1" w:styleId="12">
    <w:name w:val="Стиль1"/>
    <w:basedOn w:val="1"/>
    <w:rsid w:val="00CD4548"/>
    <w:pPr>
      <w:widowControl w:val="0"/>
      <w:suppressAutoHyphens/>
      <w:spacing w:before="240" w:after="60" w:line="360" w:lineRule="auto"/>
    </w:pPr>
    <w:rPr>
      <w:rFonts w:eastAsia="Arial"/>
      <w:b w:val="0"/>
      <w:bCs w:val="0"/>
      <w:i w:val="0"/>
      <w:iCs w:val="0"/>
      <w:kern w:val="32"/>
      <w:sz w:val="28"/>
      <w:szCs w:val="28"/>
      <w:lang w:eastAsia="zh-CN" w:bidi="hi-IN"/>
    </w:rPr>
  </w:style>
  <w:style w:type="paragraph" w:customStyle="1" w:styleId="western">
    <w:name w:val="western"/>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CD4548"/>
  </w:style>
  <w:style w:type="character" w:customStyle="1" w:styleId="apple-style-span">
    <w:name w:val="apple-style-span"/>
    <w:basedOn w:val="a0"/>
    <w:rsid w:val="00CD4548"/>
  </w:style>
  <w:style w:type="paragraph" w:styleId="af1">
    <w:name w:val="Body Text"/>
    <w:basedOn w:val="a"/>
    <w:link w:val="af2"/>
    <w:rsid w:val="00CD4548"/>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rsid w:val="00CD4548"/>
    <w:rPr>
      <w:rFonts w:ascii="Times New Roman" w:eastAsia="Times New Roman" w:hAnsi="Times New Roman" w:cs="Times New Roman"/>
      <w:sz w:val="24"/>
      <w:szCs w:val="24"/>
    </w:rPr>
  </w:style>
  <w:style w:type="paragraph" w:styleId="af3">
    <w:name w:val="No Spacing"/>
    <w:aliases w:val="основа,Без интервала1"/>
    <w:link w:val="af4"/>
    <w:uiPriority w:val="1"/>
    <w:qFormat/>
    <w:rsid w:val="00CD4548"/>
    <w:pPr>
      <w:spacing w:after="0" w:line="240" w:lineRule="auto"/>
    </w:pPr>
    <w:rPr>
      <w:rFonts w:ascii="Calibri" w:eastAsia="Calibri" w:hAnsi="Calibri" w:cs="Times New Roman"/>
      <w:lang w:eastAsia="en-US"/>
    </w:rPr>
  </w:style>
  <w:style w:type="character" w:customStyle="1" w:styleId="af4">
    <w:name w:val="Без интервала Знак"/>
    <w:aliases w:val="основа Знак,Без интервала1 Знак"/>
    <w:link w:val="af3"/>
    <w:uiPriority w:val="1"/>
    <w:rsid w:val="00CD4548"/>
    <w:rPr>
      <w:rFonts w:ascii="Calibri" w:eastAsia="Calibri" w:hAnsi="Calibri" w:cs="Times New Roman"/>
      <w:lang w:eastAsia="en-US"/>
    </w:rPr>
  </w:style>
  <w:style w:type="numbering" w:customStyle="1" w:styleId="13">
    <w:name w:val="Нет списка1"/>
    <w:next w:val="a2"/>
    <w:uiPriority w:val="99"/>
    <w:semiHidden/>
    <w:unhideWhenUsed/>
    <w:rsid w:val="00CD4548"/>
  </w:style>
  <w:style w:type="character" w:customStyle="1" w:styleId="WW8Num4z0">
    <w:name w:val="WW8Num4z0"/>
    <w:rsid w:val="00CD4548"/>
    <w:rPr>
      <w:rFonts w:ascii="Symbol" w:hAnsi="Symbol"/>
      <w:sz w:val="20"/>
    </w:rPr>
  </w:style>
  <w:style w:type="character" w:customStyle="1" w:styleId="WW8Num5z0">
    <w:name w:val="WW8Num5z0"/>
    <w:rsid w:val="00CD4548"/>
    <w:rPr>
      <w:rFonts w:ascii="Symbol" w:hAnsi="Symbol"/>
      <w:sz w:val="20"/>
    </w:rPr>
  </w:style>
  <w:style w:type="character" w:customStyle="1" w:styleId="Absatz-Standardschriftart">
    <w:name w:val="Absatz-Standardschriftart"/>
    <w:rsid w:val="00CD4548"/>
  </w:style>
  <w:style w:type="character" w:customStyle="1" w:styleId="WW8Num3z0">
    <w:name w:val="WW8Num3z0"/>
    <w:rsid w:val="00CD4548"/>
    <w:rPr>
      <w:rFonts w:ascii="Symbol" w:hAnsi="Symbol"/>
      <w:sz w:val="20"/>
    </w:rPr>
  </w:style>
  <w:style w:type="character" w:customStyle="1" w:styleId="WW8Num3z1">
    <w:name w:val="WW8Num3z1"/>
    <w:rsid w:val="00CD4548"/>
    <w:rPr>
      <w:rFonts w:ascii="Courier New" w:hAnsi="Courier New"/>
      <w:sz w:val="20"/>
    </w:rPr>
  </w:style>
  <w:style w:type="character" w:customStyle="1" w:styleId="WW8Num3z2">
    <w:name w:val="WW8Num3z2"/>
    <w:rsid w:val="00CD4548"/>
    <w:rPr>
      <w:rFonts w:ascii="Wingdings" w:hAnsi="Wingdings"/>
      <w:sz w:val="20"/>
    </w:rPr>
  </w:style>
  <w:style w:type="character" w:customStyle="1" w:styleId="WW8Num6z0">
    <w:name w:val="WW8Num6z0"/>
    <w:rsid w:val="00CD4548"/>
    <w:rPr>
      <w:rFonts w:ascii="Symbol" w:hAnsi="Symbol" w:cs="StarSymbol"/>
      <w:sz w:val="18"/>
      <w:szCs w:val="18"/>
    </w:rPr>
  </w:style>
  <w:style w:type="character" w:customStyle="1" w:styleId="WW8Num7z0">
    <w:name w:val="WW8Num7z0"/>
    <w:rsid w:val="00CD4548"/>
    <w:rPr>
      <w:rFonts w:ascii="Symbol" w:hAnsi="Symbol" w:cs="StarSymbol"/>
      <w:sz w:val="18"/>
      <w:szCs w:val="18"/>
    </w:rPr>
  </w:style>
  <w:style w:type="character" w:customStyle="1" w:styleId="WW8Num7z1">
    <w:name w:val="WW8Num7z1"/>
    <w:rsid w:val="00CD4548"/>
    <w:rPr>
      <w:rFonts w:ascii="Wingdings" w:hAnsi="Wingdings"/>
    </w:rPr>
  </w:style>
  <w:style w:type="character" w:customStyle="1" w:styleId="51">
    <w:name w:val="Основной шрифт абзаца5"/>
    <w:rsid w:val="00CD4548"/>
  </w:style>
  <w:style w:type="character" w:customStyle="1" w:styleId="WW-Absatz-Standardschriftart">
    <w:name w:val="WW-Absatz-Standardschriftart"/>
    <w:rsid w:val="00CD4548"/>
  </w:style>
  <w:style w:type="character" w:customStyle="1" w:styleId="WW8Num4z1">
    <w:name w:val="WW8Num4z1"/>
    <w:rsid w:val="00CD4548"/>
    <w:rPr>
      <w:rFonts w:ascii="Courier New" w:hAnsi="Courier New"/>
      <w:sz w:val="20"/>
    </w:rPr>
  </w:style>
  <w:style w:type="character" w:customStyle="1" w:styleId="WW8Num4z2">
    <w:name w:val="WW8Num4z2"/>
    <w:rsid w:val="00CD4548"/>
    <w:rPr>
      <w:rFonts w:ascii="Wingdings" w:hAnsi="Wingdings"/>
      <w:sz w:val="20"/>
    </w:rPr>
  </w:style>
  <w:style w:type="character" w:customStyle="1" w:styleId="WW8Num8z0">
    <w:name w:val="WW8Num8z0"/>
    <w:rsid w:val="00CD4548"/>
    <w:rPr>
      <w:rFonts w:ascii="Verdana" w:hAnsi="Verdana"/>
    </w:rPr>
  </w:style>
  <w:style w:type="character" w:customStyle="1" w:styleId="WW8Num8z1">
    <w:name w:val="WW8Num8z1"/>
    <w:rsid w:val="00CD4548"/>
    <w:rPr>
      <w:rFonts w:ascii="Wingdings" w:hAnsi="Wingdings"/>
    </w:rPr>
  </w:style>
  <w:style w:type="character" w:customStyle="1" w:styleId="41">
    <w:name w:val="Основной шрифт абзаца4"/>
    <w:rsid w:val="00CD4548"/>
  </w:style>
  <w:style w:type="character" w:customStyle="1" w:styleId="WW-Absatz-Standardschriftart1">
    <w:name w:val="WW-Absatz-Standardschriftart1"/>
    <w:rsid w:val="00CD4548"/>
  </w:style>
  <w:style w:type="character" w:customStyle="1" w:styleId="WW-Absatz-Standardschriftart11">
    <w:name w:val="WW-Absatz-Standardschriftart11"/>
    <w:rsid w:val="00CD4548"/>
  </w:style>
  <w:style w:type="character" w:customStyle="1" w:styleId="WW-Absatz-Standardschriftart111">
    <w:name w:val="WW-Absatz-Standardschriftart111"/>
    <w:rsid w:val="00CD4548"/>
  </w:style>
  <w:style w:type="character" w:customStyle="1" w:styleId="WW-Absatz-Standardschriftart1111">
    <w:name w:val="WW-Absatz-Standardschriftart1111"/>
    <w:rsid w:val="00CD4548"/>
  </w:style>
  <w:style w:type="character" w:customStyle="1" w:styleId="31">
    <w:name w:val="Основной шрифт абзаца3"/>
    <w:rsid w:val="00CD4548"/>
  </w:style>
  <w:style w:type="character" w:customStyle="1" w:styleId="23">
    <w:name w:val="Основной шрифт абзаца2"/>
    <w:rsid w:val="00CD4548"/>
  </w:style>
  <w:style w:type="character" w:customStyle="1" w:styleId="WW8Num5z1">
    <w:name w:val="WW8Num5z1"/>
    <w:rsid w:val="00CD4548"/>
    <w:rPr>
      <w:rFonts w:ascii="Courier New" w:hAnsi="Courier New"/>
      <w:sz w:val="20"/>
    </w:rPr>
  </w:style>
  <w:style w:type="character" w:customStyle="1" w:styleId="WW8Num5z2">
    <w:name w:val="WW8Num5z2"/>
    <w:rsid w:val="00CD4548"/>
    <w:rPr>
      <w:rFonts w:ascii="Wingdings" w:hAnsi="Wingdings"/>
      <w:sz w:val="20"/>
    </w:rPr>
  </w:style>
  <w:style w:type="character" w:customStyle="1" w:styleId="14">
    <w:name w:val="Основной шрифт абзаца1"/>
    <w:rsid w:val="00CD4548"/>
  </w:style>
  <w:style w:type="character" w:styleId="af5">
    <w:name w:val="Hyperlink"/>
    <w:uiPriority w:val="99"/>
    <w:rsid w:val="00CD4548"/>
    <w:rPr>
      <w:color w:val="000080"/>
      <w:u w:val="single"/>
    </w:rPr>
  </w:style>
  <w:style w:type="character" w:styleId="af6">
    <w:name w:val="FollowedHyperlink"/>
    <w:uiPriority w:val="99"/>
    <w:rsid w:val="00CD4548"/>
    <w:rPr>
      <w:color w:val="800000"/>
      <w:u w:val="single"/>
    </w:rPr>
  </w:style>
  <w:style w:type="character" w:customStyle="1" w:styleId="af7">
    <w:name w:val="Символ нумерации"/>
    <w:rsid w:val="00CD4548"/>
  </w:style>
  <w:style w:type="character" w:customStyle="1" w:styleId="af8">
    <w:name w:val="Маркеры списка"/>
    <w:rsid w:val="00CD4548"/>
    <w:rPr>
      <w:rFonts w:ascii="StarSymbol" w:eastAsia="StarSymbol" w:hAnsi="StarSymbol" w:cs="StarSymbol"/>
      <w:sz w:val="18"/>
      <w:szCs w:val="18"/>
    </w:rPr>
  </w:style>
  <w:style w:type="character" w:customStyle="1" w:styleId="WW8Num10z0">
    <w:name w:val="WW8Num10z0"/>
    <w:rsid w:val="00CD4548"/>
    <w:rPr>
      <w:rFonts w:ascii="Wingdings" w:hAnsi="Wingdings"/>
    </w:rPr>
  </w:style>
  <w:style w:type="character" w:customStyle="1" w:styleId="WW8Num10z1">
    <w:name w:val="WW8Num10z1"/>
    <w:rsid w:val="00CD4548"/>
    <w:rPr>
      <w:rFonts w:ascii="Wingdings" w:hAnsi="Wingdings"/>
    </w:rPr>
  </w:style>
  <w:style w:type="paragraph" w:customStyle="1" w:styleId="af9">
    <w:name w:val="Заголовок"/>
    <w:basedOn w:val="a"/>
    <w:next w:val="af1"/>
    <w:rsid w:val="00CD4548"/>
    <w:pPr>
      <w:keepNext/>
      <w:suppressAutoHyphens/>
      <w:spacing w:before="240" w:after="120" w:line="240" w:lineRule="auto"/>
    </w:pPr>
    <w:rPr>
      <w:rFonts w:ascii="Arial" w:eastAsia="MS Mincho" w:hAnsi="Arial" w:cs="Tahoma"/>
      <w:sz w:val="28"/>
      <w:szCs w:val="28"/>
      <w:lang w:eastAsia="ar-SA"/>
    </w:rPr>
  </w:style>
  <w:style w:type="paragraph" w:styleId="afa">
    <w:name w:val="List"/>
    <w:basedOn w:val="af1"/>
    <w:rsid w:val="00CD4548"/>
    <w:pPr>
      <w:suppressAutoHyphens/>
    </w:pPr>
    <w:rPr>
      <w:rFonts w:cs="Tahoma"/>
      <w:lang w:eastAsia="ar-SA"/>
    </w:rPr>
  </w:style>
  <w:style w:type="paragraph" w:customStyle="1" w:styleId="52">
    <w:name w:val="Название5"/>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2">
    <w:name w:val="Название4"/>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2">
    <w:name w:val="Название3"/>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4">
    <w:name w:val="Название2"/>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5">
    <w:name w:val="Указатель2"/>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b">
    <w:name w:val="Содержимое таблицы"/>
    <w:basedOn w:val="a"/>
    <w:rsid w:val="00CD454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c">
    <w:name w:val="Заголовок таблицы"/>
    <w:basedOn w:val="afb"/>
    <w:rsid w:val="00CD4548"/>
    <w:pPr>
      <w:jc w:val="center"/>
    </w:pPr>
    <w:rPr>
      <w:b/>
      <w:bCs/>
    </w:rPr>
  </w:style>
  <w:style w:type="paragraph" w:customStyle="1" w:styleId="Style28">
    <w:name w:val="Style28"/>
    <w:basedOn w:val="a"/>
    <w:uiPriority w:val="99"/>
    <w:rsid w:val="00CD4548"/>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CD4548"/>
    <w:rPr>
      <w:rFonts w:ascii="Times New Roman" w:hAnsi="Times New Roman" w:cs="Times New Roman" w:hint="default"/>
      <w:sz w:val="26"/>
      <w:szCs w:val="26"/>
    </w:rPr>
  </w:style>
  <w:style w:type="paragraph" w:customStyle="1" w:styleId="afd">
    <w:name w:val="Знак Знак Знак"/>
    <w:basedOn w:val="a"/>
    <w:rsid w:val="00CD4548"/>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e">
    <w:name w:val="footer"/>
    <w:basedOn w:val="a"/>
    <w:link w:val="aff"/>
    <w:uiPriority w:val="99"/>
    <w:rsid w:val="00CD454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f">
    <w:name w:val="Нижний колонтитул Знак"/>
    <w:basedOn w:val="a0"/>
    <w:link w:val="afe"/>
    <w:uiPriority w:val="99"/>
    <w:rsid w:val="00CD4548"/>
    <w:rPr>
      <w:rFonts w:ascii="Times New Roman" w:eastAsia="Times New Roman" w:hAnsi="Times New Roman" w:cs="Times New Roman"/>
      <w:sz w:val="24"/>
      <w:szCs w:val="24"/>
      <w:lang w:eastAsia="ar-SA"/>
    </w:rPr>
  </w:style>
  <w:style w:type="numbering" w:customStyle="1" w:styleId="26">
    <w:name w:val="Нет списка2"/>
    <w:next w:val="a2"/>
    <w:uiPriority w:val="99"/>
    <w:semiHidden/>
    <w:unhideWhenUsed/>
    <w:rsid w:val="00CD4548"/>
  </w:style>
  <w:style w:type="paragraph" w:customStyle="1" w:styleId="TableContents">
    <w:name w:val="Table Contents"/>
    <w:basedOn w:val="a"/>
    <w:rsid w:val="00CD4548"/>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CD4548"/>
    <w:rPr>
      <w:rFonts w:ascii="Times New Roman" w:hAnsi="Times New Roman" w:cs="Times New Roman" w:hint="default"/>
      <w:sz w:val="22"/>
      <w:szCs w:val="22"/>
    </w:rPr>
  </w:style>
  <w:style w:type="table" w:customStyle="1" w:styleId="17">
    <w:name w:val="Сетка таблицы1"/>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sid w:val="00CD4548"/>
    <w:pPr>
      <w:spacing w:after="0" w:line="240" w:lineRule="auto"/>
    </w:pPr>
    <w:rPr>
      <w:rFonts w:ascii="Tahoma" w:eastAsia="Times New Roman" w:hAnsi="Tahoma" w:cs="Times New Roman"/>
      <w:sz w:val="16"/>
      <w:szCs w:val="16"/>
    </w:rPr>
  </w:style>
  <w:style w:type="character" w:customStyle="1" w:styleId="aff1">
    <w:name w:val="Текст выноски Знак"/>
    <w:basedOn w:val="a0"/>
    <w:link w:val="aff0"/>
    <w:rsid w:val="00CD4548"/>
    <w:rPr>
      <w:rFonts w:ascii="Tahoma" w:eastAsia="Times New Roman" w:hAnsi="Tahoma" w:cs="Times New Roman"/>
      <w:sz w:val="16"/>
      <w:szCs w:val="16"/>
    </w:rPr>
  </w:style>
  <w:style w:type="paragraph" w:customStyle="1" w:styleId="Default">
    <w:name w:val="Default"/>
    <w:rsid w:val="00CD4548"/>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39</Pages>
  <Words>10832</Words>
  <Characters>61749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Оля</cp:lastModifiedBy>
  <cp:revision>5</cp:revision>
  <cp:lastPrinted>2016-08-29T06:48:00Z</cp:lastPrinted>
  <dcterms:created xsi:type="dcterms:W3CDTF">2016-09-26T05:51:00Z</dcterms:created>
  <dcterms:modified xsi:type="dcterms:W3CDTF">2016-11-16T06:30:00Z</dcterms:modified>
</cp:coreProperties>
</file>